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36E5" w:rsidRPr="008073D7" w:rsidRDefault="008073D7" w:rsidP="006136E5">
      <w:pPr>
        <w:spacing w:line="480" w:lineRule="auto"/>
        <w:jc w:val="center"/>
        <w:rPr>
          <w:b/>
          <w:sz w:val="28"/>
          <w:szCs w:val="28"/>
          <w:lang w:val="id-ID"/>
        </w:rPr>
      </w:pPr>
      <w:r>
        <w:rPr>
          <w:b/>
          <w:sz w:val="28"/>
          <w:szCs w:val="28"/>
        </w:rPr>
        <w:t xml:space="preserve">BAB </w:t>
      </w:r>
      <w:r w:rsidR="00CE38BD">
        <w:rPr>
          <w:b/>
          <w:sz w:val="28"/>
          <w:szCs w:val="28"/>
          <w:lang w:val="id-ID"/>
        </w:rPr>
        <w:t>I</w:t>
      </w:r>
      <w:r>
        <w:rPr>
          <w:b/>
          <w:sz w:val="28"/>
          <w:szCs w:val="28"/>
          <w:lang w:val="id-ID"/>
        </w:rPr>
        <w:t>V</w:t>
      </w:r>
    </w:p>
    <w:p w:rsidR="006136E5" w:rsidRDefault="005E09BE" w:rsidP="006136E5">
      <w:pPr>
        <w:spacing w:line="480" w:lineRule="auto"/>
        <w:jc w:val="center"/>
        <w:rPr>
          <w:b/>
          <w:sz w:val="28"/>
          <w:szCs w:val="28"/>
          <w:lang w:val="id-ID"/>
        </w:rPr>
      </w:pPr>
      <w:r>
        <w:rPr>
          <w:b/>
          <w:sz w:val="28"/>
          <w:szCs w:val="28"/>
          <w:lang w:val="id-ID"/>
        </w:rPr>
        <w:t>RANCANGAN SISTEM DAN PROGRAM USULAN</w:t>
      </w:r>
    </w:p>
    <w:p w:rsidR="006136E5" w:rsidRDefault="006136E5" w:rsidP="006136E5">
      <w:pPr>
        <w:spacing w:line="480" w:lineRule="auto"/>
        <w:jc w:val="center"/>
        <w:rPr>
          <w:b/>
          <w:sz w:val="28"/>
          <w:szCs w:val="28"/>
          <w:lang w:val="id-ID"/>
        </w:rPr>
      </w:pPr>
    </w:p>
    <w:p w:rsidR="006136E5" w:rsidRDefault="005E09BE" w:rsidP="006136E5">
      <w:pPr>
        <w:spacing w:line="480" w:lineRule="auto"/>
        <w:jc w:val="both"/>
        <w:rPr>
          <w:b/>
          <w:lang w:val="id-ID"/>
        </w:rPr>
      </w:pPr>
      <w:r>
        <w:rPr>
          <w:b/>
          <w:lang w:val="id-ID"/>
        </w:rPr>
        <w:t>4</w:t>
      </w:r>
      <w:r w:rsidR="00F12BDB">
        <w:rPr>
          <w:b/>
          <w:lang w:val="id-ID"/>
        </w:rPr>
        <w:t xml:space="preserve">.1. </w:t>
      </w:r>
      <w:r w:rsidR="00EC6786">
        <w:rPr>
          <w:b/>
          <w:lang w:val="id-ID"/>
        </w:rPr>
        <w:t>Analisa Kebutuhan Software</w:t>
      </w:r>
    </w:p>
    <w:p w:rsidR="00EC6786" w:rsidRDefault="00F12BDB" w:rsidP="006136E5">
      <w:pPr>
        <w:spacing w:line="480" w:lineRule="auto"/>
        <w:jc w:val="both"/>
        <w:rPr>
          <w:b/>
          <w:lang w:val="id-ID"/>
        </w:rPr>
      </w:pPr>
      <w:r>
        <w:rPr>
          <w:b/>
          <w:lang w:val="id-ID"/>
        </w:rPr>
        <w:t xml:space="preserve">A.   </w:t>
      </w:r>
      <w:r w:rsidR="00EC6786">
        <w:rPr>
          <w:b/>
          <w:lang w:val="id-ID"/>
        </w:rPr>
        <w:t>Tahapan Analisis</w:t>
      </w:r>
    </w:p>
    <w:p w:rsidR="0051121A" w:rsidRDefault="0051121A" w:rsidP="006136E5">
      <w:pPr>
        <w:spacing w:line="480" w:lineRule="auto"/>
        <w:jc w:val="both"/>
        <w:rPr>
          <w:lang w:val="id-ID"/>
        </w:rPr>
      </w:pPr>
      <w:r>
        <w:rPr>
          <w:b/>
          <w:lang w:val="id-ID"/>
        </w:rPr>
        <w:tab/>
      </w:r>
      <w:r w:rsidR="005F1065">
        <w:rPr>
          <w:lang w:val="id-ID"/>
        </w:rPr>
        <w:t>Pada bab ini akan dimulai dilakukan rancangan komputerisasi sistem informasi penggajian karyawan berdasarkan analisa yang diperoleh pada bab-bab sebelumnya sesuai analisa perancangan terstruktur. Berikut ini spesifikasi kebutuhan (</w:t>
      </w:r>
      <w:r w:rsidR="005F1065">
        <w:rPr>
          <w:i/>
          <w:lang w:val="id-ID"/>
        </w:rPr>
        <w:t>system requirement)</w:t>
      </w:r>
      <w:r w:rsidR="005F1065">
        <w:rPr>
          <w:lang w:val="id-ID"/>
        </w:rPr>
        <w:t xml:space="preserve"> dari siste</w:t>
      </w:r>
      <w:r w:rsidR="00875FBA">
        <w:rPr>
          <w:lang w:val="id-ID"/>
        </w:rPr>
        <w:t>m informasi penggajian karyawan.</w:t>
      </w:r>
    </w:p>
    <w:p w:rsidR="00875FBA" w:rsidRDefault="00875FBA" w:rsidP="006136E5">
      <w:pPr>
        <w:spacing w:line="480" w:lineRule="auto"/>
        <w:jc w:val="both"/>
        <w:rPr>
          <w:lang w:val="id-ID"/>
        </w:rPr>
      </w:pPr>
      <w:r>
        <w:rPr>
          <w:lang w:val="id-ID"/>
        </w:rPr>
        <w:t>Halaman Admin :</w:t>
      </w:r>
    </w:p>
    <w:p w:rsidR="00C1755D" w:rsidRDefault="00875FBA" w:rsidP="006136E5">
      <w:pPr>
        <w:spacing w:line="480" w:lineRule="auto"/>
        <w:jc w:val="both"/>
        <w:rPr>
          <w:lang w:val="id-ID"/>
        </w:rPr>
      </w:pPr>
      <w:r>
        <w:rPr>
          <w:lang w:val="id-ID"/>
        </w:rPr>
        <w:t xml:space="preserve">     A.1 </w:t>
      </w:r>
      <w:r w:rsidR="00C1755D">
        <w:rPr>
          <w:lang w:val="id-ID"/>
        </w:rPr>
        <w:t>Admin dapat mengelola karyawan</w:t>
      </w:r>
    </w:p>
    <w:p w:rsidR="00875FBA" w:rsidRDefault="00875FBA" w:rsidP="006136E5">
      <w:pPr>
        <w:spacing w:line="480" w:lineRule="auto"/>
        <w:jc w:val="both"/>
        <w:rPr>
          <w:lang w:val="id-ID"/>
        </w:rPr>
      </w:pPr>
      <w:r>
        <w:rPr>
          <w:lang w:val="id-ID"/>
        </w:rPr>
        <w:t xml:space="preserve">    </w:t>
      </w:r>
      <w:r w:rsidR="00C1755D">
        <w:rPr>
          <w:lang w:val="id-ID"/>
        </w:rPr>
        <w:t xml:space="preserve"> A.2 Admin dapat mengelola data absensi</w:t>
      </w:r>
    </w:p>
    <w:p w:rsidR="00875FBA" w:rsidRDefault="00875FBA" w:rsidP="006136E5">
      <w:pPr>
        <w:spacing w:line="480" w:lineRule="auto"/>
        <w:jc w:val="both"/>
        <w:rPr>
          <w:lang w:val="id-ID"/>
        </w:rPr>
      </w:pPr>
      <w:r>
        <w:rPr>
          <w:lang w:val="id-ID"/>
        </w:rPr>
        <w:t xml:space="preserve">     A.3 </w:t>
      </w:r>
      <w:r w:rsidR="00C1755D">
        <w:rPr>
          <w:lang w:val="id-ID"/>
        </w:rPr>
        <w:t xml:space="preserve">Admin dapat mengelola </w:t>
      </w:r>
      <w:r w:rsidR="00C1755D">
        <w:rPr>
          <w:i/>
          <w:lang w:val="id-ID"/>
        </w:rPr>
        <w:t>salary</w:t>
      </w:r>
    </w:p>
    <w:p w:rsidR="00875FBA" w:rsidRPr="002B35B9" w:rsidRDefault="00875FBA" w:rsidP="006136E5">
      <w:pPr>
        <w:spacing w:line="480" w:lineRule="auto"/>
        <w:jc w:val="both"/>
        <w:rPr>
          <w:i/>
          <w:lang w:val="id-ID"/>
        </w:rPr>
      </w:pPr>
      <w:r>
        <w:rPr>
          <w:lang w:val="id-ID"/>
        </w:rPr>
        <w:t xml:space="preserve">     A.4 </w:t>
      </w:r>
      <w:r w:rsidR="00C1755D">
        <w:rPr>
          <w:lang w:val="id-ID"/>
        </w:rPr>
        <w:t xml:space="preserve">Admin dapat </w:t>
      </w:r>
      <w:r w:rsidR="00F56743">
        <w:rPr>
          <w:lang w:val="id-ID"/>
        </w:rPr>
        <w:t xml:space="preserve">mencetak </w:t>
      </w:r>
      <w:r w:rsidR="00C1755D">
        <w:rPr>
          <w:lang w:val="id-ID"/>
        </w:rPr>
        <w:t>laporan</w:t>
      </w:r>
    </w:p>
    <w:p w:rsidR="002A6208" w:rsidRPr="002A6208" w:rsidRDefault="00875FBA" w:rsidP="006136E5">
      <w:pPr>
        <w:spacing w:line="480" w:lineRule="auto"/>
        <w:jc w:val="both"/>
        <w:rPr>
          <w:i/>
          <w:lang w:val="id-ID"/>
        </w:rPr>
      </w:pPr>
      <w:r>
        <w:rPr>
          <w:lang w:val="id-ID"/>
        </w:rPr>
        <w:t xml:space="preserve">     A.5 </w:t>
      </w:r>
      <w:r w:rsidR="00C1755D">
        <w:rPr>
          <w:lang w:val="id-ID"/>
        </w:rPr>
        <w:t>Admin dapat mengelola akun login</w:t>
      </w:r>
      <w:r w:rsidR="002B35B9">
        <w:rPr>
          <w:lang w:val="id-ID"/>
        </w:rPr>
        <w:t xml:space="preserve">    </w:t>
      </w:r>
      <w:r w:rsidR="00C1755D">
        <w:rPr>
          <w:lang w:val="id-ID"/>
        </w:rPr>
        <w:t xml:space="preserve"> </w:t>
      </w:r>
      <w:r w:rsidR="002A6208">
        <w:rPr>
          <w:i/>
          <w:lang w:val="id-ID"/>
        </w:rPr>
        <w:tab/>
      </w:r>
    </w:p>
    <w:p w:rsidR="005F2E9C" w:rsidRDefault="005F2E9C" w:rsidP="006136E5">
      <w:pPr>
        <w:spacing w:line="480" w:lineRule="auto"/>
        <w:jc w:val="both"/>
        <w:rPr>
          <w:lang w:val="id-ID"/>
        </w:rPr>
      </w:pPr>
      <w:r>
        <w:rPr>
          <w:lang w:val="id-ID"/>
        </w:rPr>
        <w:t xml:space="preserve">Halaman </w:t>
      </w:r>
      <w:r w:rsidRPr="005F2E9C">
        <w:rPr>
          <w:i/>
          <w:lang w:val="id-ID"/>
        </w:rPr>
        <w:t>Finance</w:t>
      </w:r>
      <w:r>
        <w:rPr>
          <w:lang w:val="id-ID"/>
        </w:rPr>
        <w:t xml:space="preserve"> :</w:t>
      </w:r>
    </w:p>
    <w:p w:rsidR="004A0104" w:rsidRPr="004A0104" w:rsidRDefault="005F2E9C" w:rsidP="006136E5">
      <w:pPr>
        <w:spacing w:line="480" w:lineRule="auto"/>
        <w:jc w:val="both"/>
        <w:rPr>
          <w:lang w:val="id-ID"/>
        </w:rPr>
      </w:pPr>
      <w:r>
        <w:rPr>
          <w:lang w:val="id-ID"/>
        </w:rPr>
        <w:t xml:space="preserve">    B.1 </w:t>
      </w:r>
      <w:r w:rsidR="00C1755D">
        <w:rPr>
          <w:i/>
          <w:lang w:val="id-ID"/>
        </w:rPr>
        <w:t xml:space="preserve">Finance </w:t>
      </w:r>
      <w:r w:rsidR="00C1755D" w:rsidRPr="005F2E9C">
        <w:rPr>
          <w:lang w:val="id-ID"/>
        </w:rPr>
        <w:t xml:space="preserve">dapat </w:t>
      </w:r>
      <w:r w:rsidR="00CD08AD">
        <w:rPr>
          <w:lang w:val="id-ID"/>
        </w:rPr>
        <w:t xml:space="preserve">melihat dan </w:t>
      </w:r>
      <w:r w:rsidR="00C1755D">
        <w:rPr>
          <w:lang w:val="id-ID"/>
        </w:rPr>
        <w:t>proses rekap absensi</w:t>
      </w:r>
    </w:p>
    <w:p w:rsidR="00CC3A8F" w:rsidRDefault="004A0104" w:rsidP="006136E5">
      <w:pPr>
        <w:spacing w:line="480" w:lineRule="auto"/>
        <w:jc w:val="both"/>
        <w:rPr>
          <w:lang w:val="id-ID"/>
        </w:rPr>
      </w:pPr>
      <w:r>
        <w:rPr>
          <w:lang w:val="id-ID"/>
        </w:rPr>
        <w:t xml:space="preserve">    B.2</w:t>
      </w:r>
      <w:r w:rsidR="00C1755D">
        <w:rPr>
          <w:lang w:val="id-ID"/>
        </w:rPr>
        <w:t xml:space="preserve"> </w:t>
      </w:r>
      <w:r w:rsidR="00390D0F">
        <w:rPr>
          <w:i/>
          <w:lang w:val="id-ID"/>
        </w:rPr>
        <w:t xml:space="preserve">Finance </w:t>
      </w:r>
      <w:r w:rsidR="00390D0F" w:rsidRPr="005F2E9C">
        <w:rPr>
          <w:lang w:val="id-ID"/>
        </w:rPr>
        <w:t xml:space="preserve">dapat </w:t>
      </w:r>
      <w:r w:rsidR="00CD08AD">
        <w:rPr>
          <w:lang w:val="id-ID"/>
        </w:rPr>
        <w:t xml:space="preserve">melihat dan </w:t>
      </w:r>
      <w:r w:rsidR="000B5799">
        <w:rPr>
          <w:lang w:val="id-ID"/>
        </w:rPr>
        <w:t xml:space="preserve">proses rekap </w:t>
      </w:r>
      <w:r w:rsidR="00390D0F">
        <w:rPr>
          <w:i/>
          <w:lang w:val="id-ID"/>
        </w:rPr>
        <w:t>salary</w:t>
      </w:r>
      <w:r w:rsidR="00390D0F">
        <w:rPr>
          <w:lang w:val="id-ID"/>
        </w:rPr>
        <w:t xml:space="preserve">    </w:t>
      </w:r>
    </w:p>
    <w:p w:rsidR="00CD08AD" w:rsidRPr="00CD08AD" w:rsidRDefault="00CD08AD" w:rsidP="006136E5">
      <w:pPr>
        <w:spacing w:line="480" w:lineRule="auto"/>
        <w:jc w:val="both"/>
        <w:rPr>
          <w:lang w:val="id-ID"/>
        </w:rPr>
      </w:pPr>
      <w:r>
        <w:rPr>
          <w:lang w:val="id-ID"/>
        </w:rPr>
        <w:t xml:space="preserve">    B.3 </w:t>
      </w:r>
      <w:r>
        <w:rPr>
          <w:i/>
          <w:lang w:val="id-ID"/>
        </w:rPr>
        <w:t xml:space="preserve">Finance </w:t>
      </w:r>
      <w:r>
        <w:rPr>
          <w:lang w:val="id-ID"/>
        </w:rPr>
        <w:t>dapat mencetak laporan</w:t>
      </w:r>
    </w:p>
    <w:p w:rsidR="005F2E9C" w:rsidRDefault="005F2E9C" w:rsidP="005F2E9C">
      <w:pPr>
        <w:spacing w:line="480" w:lineRule="auto"/>
        <w:jc w:val="both"/>
        <w:rPr>
          <w:lang w:val="id-ID"/>
        </w:rPr>
      </w:pPr>
      <w:r>
        <w:rPr>
          <w:lang w:val="id-ID"/>
        </w:rPr>
        <w:t>Halaman Direktur :</w:t>
      </w:r>
    </w:p>
    <w:p w:rsidR="00A7267A" w:rsidRPr="00A7267A" w:rsidRDefault="005F2E9C" w:rsidP="005F2E9C">
      <w:pPr>
        <w:spacing w:line="480" w:lineRule="auto"/>
        <w:jc w:val="both"/>
        <w:rPr>
          <w:i/>
          <w:lang w:val="id-ID"/>
        </w:rPr>
      </w:pPr>
      <w:r>
        <w:rPr>
          <w:lang w:val="id-ID"/>
        </w:rPr>
        <w:t xml:space="preserve">    C.1 Direktur</w:t>
      </w:r>
      <w:r>
        <w:rPr>
          <w:i/>
          <w:lang w:val="id-ID"/>
        </w:rPr>
        <w:t xml:space="preserve"> </w:t>
      </w:r>
      <w:r w:rsidRPr="005F2E9C">
        <w:rPr>
          <w:lang w:val="id-ID"/>
        </w:rPr>
        <w:t xml:space="preserve">dapat </w:t>
      </w:r>
      <w:r w:rsidR="004D744B">
        <w:rPr>
          <w:lang w:val="id-ID"/>
        </w:rPr>
        <w:t xml:space="preserve">melihat dan proses rekap </w:t>
      </w:r>
      <w:r w:rsidR="00A7267A">
        <w:rPr>
          <w:i/>
          <w:lang w:val="id-ID"/>
        </w:rPr>
        <w:t>salary</w:t>
      </w:r>
    </w:p>
    <w:p w:rsidR="005F2E9C" w:rsidRDefault="00A7267A" w:rsidP="005F2E9C">
      <w:pPr>
        <w:spacing w:line="480" w:lineRule="auto"/>
        <w:jc w:val="both"/>
        <w:rPr>
          <w:lang w:val="id-ID"/>
        </w:rPr>
      </w:pPr>
      <w:r>
        <w:rPr>
          <w:lang w:val="id-ID"/>
        </w:rPr>
        <w:t xml:space="preserve">    C.2 Direktur dapat </w:t>
      </w:r>
      <w:r w:rsidR="004D744B">
        <w:rPr>
          <w:lang w:val="id-ID"/>
        </w:rPr>
        <w:t xml:space="preserve">melihat </w:t>
      </w:r>
      <w:r w:rsidR="005F2E9C" w:rsidRPr="005F2E9C">
        <w:rPr>
          <w:lang w:val="id-ID"/>
        </w:rPr>
        <w:t xml:space="preserve">laporan </w:t>
      </w:r>
    </w:p>
    <w:p w:rsidR="00C1755D" w:rsidRDefault="00C1755D" w:rsidP="005F2E9C">
      <w:pPr>
        <w:spacing w:line="480" w:lineRule="auto"/>
        <w:jc w:val="both"/>
        <w:rPr>
          <w:lang w:val="id-ID"/>
        </w:rPr>
      </w:pPr>
    </w:p>
    <w:p w:rsidR="00C1755D" w:rsidRDefault="00C1755D" w:rsidP="005F2E9C">
      <w:pPr>
        <w:spacing w:line="480" w:lineRule="auto"/>
        <w:jc w:val="both"/>
        <w:rPr>
          <w:lang w:val="id-ID"/>
        </w:rPr>
      </w:pPr>
    </w:p>
    <w:p w:rsidR="00ED7161" w:rsidRDefault="00ED7161" w:rsidP="006136E5">
      <w:pPr>
        <w:spacing w:line="480" w:lineRule="auto"/>
        <w:jc w:val="both"/>
        <w:rPr>
          <w:b/>
          <w:lang w:val="id-ID"/>
        </w:rPr>
      </w:pPr>
      <w:r>
        <w:rPr>
          <w:b/>
          <w:lang w:val="id-ID"/>
        </w:rPr>
        <w:lastRenderedPageBreak/>
        <w:t>B.</w:t>
      </w:r>
      <w:r>
        <w:rPr>
          <w:b/>
          <w:lang w:val="id-ID"/>
        </w:rPr>
        <w:tab/>
      </w:r>
      <w:r>
        <w:rPr>
          <w:b/>
          <w:i/>
          <w:lang w:val="id-ID"/>
        </w:rPr>
        <w:t xml:space="preserve">Use Case </w:t>
      </w:r>
      <w:r w:rsidRPr="00ED7161">
        <w:rPr>
          <w:b/>
          <w:i/>
          <w:lang w:val="id-ID"/>
        </w:rPr>
        <w:t>Diagram</w:t>
      </w:r>
    </w:p>
    <w:p w:rsidR="00C50FB5" w:rsidRDefault="009A4DF5" w:rsidP="00BB05DD">
      <w:pPr>
        <w:spacing w:line="480" w:lineRule="auto"/>
        <w:jc w:val="both"/>
        <w:rPr>
          <w:b/>
          <w:lang w:val="id-ID"/>
        </w:rPr>
      </w:pPr>
      <w:r>
        <w:rPr>
          <w:b/>
          <w:lang w:val="id-ID"/>
        </w:rPr>
        <w:t xml:space="preserve">1. </w:t>
      </w:r>
      <w:r w:rsidR="00722246">
        <w:rPr>
          <w:b/>
          <w:i/>
          <w:lang w:val="id-ID"/>
        </w:rPr>
        <w:t xml:space="preserve">Use Case Diagram </w:t>
      </w:r>
      <w:r w:rsidR="006D23E1">
        <w:rPr>
          <w:b/>
          <w:lang w:val="id-ID"/>
        </w:rPr>
        <w:t>Halaman Admin</w:t>
      </w:r>
    </w:p>
    <w:p w:rsidR="008459DB" w:rsidRDefault="00D94B42" w:rsidP="00BB05DD">
      <w:pPr>
        <w:spacing w:line="480" w:lineRule="auto"/>
        <w:jc w:val="both"/>
        <w:rPr>
          <w:b/>
          <w:lang w:val="id-ID"/>
        </w:rPr>
      </w:pPr>
      <w:r>
        <w:rPr>
          <w:b/>
          <w:noProof/>
          <w:lang w:val="id-ID" w:eastAsia="id-ID"/>
        </w:rPr>
        <w:drawing>
          <wp:inline distT="0" distB="0" distL="0" distR="0">
            <wp:extent cx="4802588" cy="2918129"/>
            <wp:effectExtent l="0" t="0" r="0" b="0"/>
            <wp:docPr id="6" name="Picture 5" descr="uc hal adm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c hal admin.png"/>
                    <pic:cNvPicPr/>
                  </pic:nvPicPr>
                  <pic:blipFill>
                    <a:blip r:embed="rId6"/>
                    <a:srcRect l="2208" t="2551" r="2524" b="3826"/>
                    <a:stretch>
                      <a:fillRect/>
                    </a:stretch>
                  </pic:blipFill>
                  <pic:spPr>
                    <a:xfrm>
                      <a:off x="0" y="0"/>
                      <a:ext cx="4802588" cy="2918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5DD" w:rsidRDefault="004D20A0" w:rsidP="00BB05DD">
      <w:pPr>
        <w:jc w:val="center"/>
        <w:rPr>
          <w:b/>
          <w:lang w:val="id-ID"/>
        </w:rPr>
      </w:pPr>
      <w:r>
        <w:rPr>
          <w:b/>
          <w:lang w:val="id-ID"/>
        </w:rPr>
        <w:t>Gambar IV.1</w:t>
      </w:r>
      <w:r w:rsidR="00BD4ECA">
        <w:rPr>
          <w:b/>
          <w:lang w:val="id-ID"/>
        </w:rPr>
        <w:t>.</w:t>
      </w:r>
    </w:p>
    <w:p w:rsidR="008459DB" w:rsidRDefault="00BB05DD" w:rsidP="00C1755D">
      <w:pPr>
        <w:jc w:val="center"/>
        <w:rPr>
          <w:b/>
          <w:lang w:val="id-ID"/>
        </w:rPr>
      </w:pPr>
      <w:r>
        <w:rPr>
          <w:b/>
          <w:i/>
          <w:lang w:val="id-ID"/>
        </w:rPr>
        <w:t>Detail Use Case</w:t>
      </w:r>
      <w:r>
        <w:rPr>
          <w:b/>
          <w:lang w:val="id-ID"/>
        </w:rPr>
        <w:t xml:space="preserve"> </w:t>
      </w:r>
      <w:r w:rsidRPr="00BB05DD">
        <w:rPr>
          <w:b/>
          <w:i/>
          <w:lang w:val="id-ID"/>
        </w:rPr>
        <w:t>Diagram</w:t>
      </w:r>
      <w:r>
        <w:rPr>
          <w:b/>
          <w:lang w:val="id-ID"/>
        </w:rPr>
        <w:t xml:space="preserve"> </w:t>
      </w:r>
      <w:r w:rsidR="006D23E1">
        <w:rPr>
          <w:b/>
          <w:lang w:val="id-ID"/>
        </w:rPr>
        <w:t>Halaman Admin</w:t>
      </w:r>
    </w:p>
    <w:p w:rsidR="008459DB" w:rsidRDefault="008459DB" w:rsidP="00BB05DD">
      <w:pPr>
        <w:spacing w:line="480" w:lineRule="auto"/>
        <w:rPr>
          <w:b/>
          <w:lang w:val="id-ID"/>
        </w:rPr>
      </w:pPr>
    </w:p>
    <w:p w:rsidR="00BB05DD" w:rsidRPr="00555769" w:rsidRDefault="00BB05DD" w:rsidP="00555769">
      <w:pPr>
        <w:pStyle w:val="ListParagraph"/>
        <w:numPr>
          <w:ilvl w:val="0"/>
          <w:numId w:val="18"/>
        </w:numPr>
        <w:spacing w:line="480" w:lineRule="auto"/>
        <w:ind w:left="567" w:hanging="294"/>
        <w:rPr>
          <w:i/>
          <w:lang w:val="id-ID"/>
        </w:rPr>
      </w:pPr>
      <w:r w:rsidRPr="00555769">
        <w:rPr>
          <w:lang w:val="id-ID"/>
        </w:rPr>
        <w:t xml:space="preserve">Deskripsi </w:t>
      </w:r>
      <w:r w:rsidRPr="00555769">
        <w:rPr>
          <w:i/>
          <w:lang w:val="id-ID"/>
        </w:rPr>
        <w:t xml:space="preserve">Use Case Diagram </w:t>
      </w:r>
      <w:r w:rsidR="00C1755D">
        <w:rPr>
          <w:lang w:val="id-ID"/>
        </w:rPr>
        <w:t>Mengelola Karyawan</w:t>
      </w:r>
    </w:p>
    <w:p w:rsidR="00BB05DD" w:rsidRDefault="00BB05DD" w:rsidP="00BB05DD">
      <w:pPr>
        <w:jc w:val="center"/>
        <w:rPr>
          <w:b/>
          <w:lang w:val="id-ID"/>
        </w:rPr>
      </w:pPr>
      <w:r>
        <w:rPr>
          <w:b/>
          <w:lang w:val="id-ID"/>
        </w:rPr>
        <w:t>Tabel IV.1</w:t>
      </w:r>
      <w:r w:rsidR="00BD4ECA">
        <w:rPr>
          <w:b/>
          <w:lang w:val="id-ID"/>
        </w:rPr>
        <w:t>.</w:t>
      </w:r>
    </w:p>
    <w:p w:rsidR="00BB05DD" w:rsidRDefault="00BB05DD" w:rsidP="00BB05DD">
      <w:pPr>
        <w:spacing w:line="480" w:lineRule="auto"/>
        <w:jc w:val="center"/>
        <w:rPr>
          <w:lang w:val="id-ID"/>
        </w:rPr>
      </w:pPr>
      <w:r>
        <w:rPr>
          <w:b/>
          <w:lang w:val="id-ID"/>
        </w:rPr>
        <w:t xml:space="preserve">Deskripsi </w:t>
      </w:r>
      <w:r>
        <w:rPr>
          <w:b/>
          <w:i/>
          <w:lang w:val="id-ID"/>
        </w:rPr>
        <w:t xml:space="preserve">Use Case Diagram </w:t>
      </w:r>
      <w:r w:rsidR="00C1755D">
        <w:rPr>
          <w:b/>
          <w:lang w:val="id-ID"/>
        </w:rPr>
        <w:t>Mengelola Karyawan</w:t>
      </w:r>
    </w:p>
    <w:tbl>
      <w:tblPr>
        <w:tblStyle w:val="TableGrid"/>
        <w:tblW w:w="0" w:type="auto"/>
        <w:tblLook w:val="04A0"/>
      </w:tblPr>
      <w:tblGrid>
        <w:gridCol w:w="3085"/>
        <w:gridCol w:w="5068"/>
      </w:tblGrid>
      <w:tr w:rsidR="00C1755D" w:rsidTr="00C1755D">
        <w:trPr>
          <w:trHeight w:val="213"/>
        </w:trPr>
        <w:tc>
          <w:tcPr>
            <w:tcW w:w="3085" w:type="dxa"/>
          </w:tcPr>
          <w:p w:rsidR="00C1755D" w:rsidRPr="00345BAE" w:rsidRDefault="00C1755D" w:rsidP="00C1755D">
            <w:pPr>
              <w:jc w:val="both"/>
              <w:rPr>
                <w:b/>
                <w:sz w:val="24"/>
                <w:szCs w:val="24"/>
                <w:lang w:val="id-ID"/>
              </w:rPr>
            </w:pPr>
            <w:r w:rsidRPr="00345BAE">
              <w:rPr>
                <w:b/>
                <w:sz w:val="24"/>
                <w:szCs w:val="24"/>
                <w:lang w:val="id-ID"/>
              </w:rPr>
              <w:t>Use Case Name</w:t>
            </w:r>
          </w:p>
        </w:tc>
        <w:tc>
          <w:tcPr>
            <w:tcW w:w="5068" w:type="dxa"/>
          </w:tcPr>
          <w:p w:rsidR="00C1755D" w:rsidRPr="00345BAE" w:rsidRDefault="00C1755D" w:rsidP="00C1755D">
            <w:pPr>
              <w:jc w:val="both"/>
              <w:rPr>
                <w:b/>
                <w:sz w:val="24"/>
                <w:szCs w:val="24"/>
                <w:lang w:val="id-ID"/>
              </w:rPr>
            </w:pPr>
            <w:r>
              <w:rPr>
                <w:b/>
                <w:lang w:val="id-ID"/>
              </w:rPr>
              <w:t xml:space="preserve">Mengelola </w:t>
            </w:r>
            <w:r w:rsidRPr="00555769">
              <w:rPr>
                <w:b/>
                <w:lang w:val="id-ID"/>
              </w:rPr>
              <w:t>Karyawan</w:t>
            </w:r>
          </w:p>
        </w:tc>
      </w:tr>
      <w:tr w:rsidR="00C1755D" w:rsidTr="00C1755D">
        <w:tc>
          <w:tcPr>
            <w:tcW w:w="3085" w:type="dxa"/>
          </w:tcPr>
          <w:p w:rsidR="00C1755D" w:rsidRPr="00345BAE" w:rsidRDefault="00C1755D" w:rsidP="00C1755D">
            <w:pPr>
              <w:jc w:val="both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Requirements</w:t>
            </w:r>
          </w:p>
        </w:tc>
        <w:tc>
          <w:tcPr>
            <w:tcW w:w="5068" w:type="dxa"/>
          </w:tcPr>
          <w:p w:rsidR="00C1755D" w:rsidRPr="00345BAE" w:rsidRDefault="00C1755D" w:rsidP="00C1755D">
            <w:pPr>
              <w:jc w:val="both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A1</w:t>
            </w:r>
          </w:p>
        </w:tc>
      </w:tr>
      <w:tr w:rsidR="00C1755D" w:rsidTr="00C1755D">
        <w:tc>
          <w:tcPr>
            <w:tcW w:w="3085" w:type="dxa"/>
          </w:tcPr>
          <w:p w:rsidR="00C1755D" w:rsidRPr="00345BAE" w:rsidRDefault="00C1755D" w:rsidP="00C1755D">
            <w:pPr>
              <w:jc w:val="both"/>
              <w:rPr>
                <w:i/>
                <w:sz w:val="24"/>
                <w:szCs w:val="24"/>
                <w:u w:val="single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Goal</w:t>
            </w:r>
          </w:p>
        </w:tc>
        <w:tc>
          <w:tcPr>
            <w:tcW w:w="5068" w:type="dxa"/>
          </w:tcPr>
          <w:p w:rsidR="00C1755D" w:rsidRPr="00555769" w:rsidRDefault="00C1755D" w:rsidP="00C1755D">
            <w:pPr>
              <w:jc w:val="both"/>
              <w:rPr>
                <w:i/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Admin dapat melihat, menambah, mengupdate, dan menghapus data karyawan, cabang dan jabatan</w:t>
            </w:r>
          </w:p>
        </w:tc>
      </w:tr>
      <w:tr w:rsidR="00C1755D" w:rsidTr="00C1755D">
        <w:tc>
          <w:tcPr>
            <w:tcW w:w="3085" w:type="dxa"/>
          </w:tcPr>
          <w:p w:rsidR="00C1755D" w:rsidRPr="00345BAE" w:rsidRDefault="00C1755D" w:rsidP="00C1755D">
            <w:pPr>
              <w:jc w:val="both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Pre-conditions</w:t>
            </w:r>
          </w:p>
        </w:tc>
        <w:tc>
          <w:tcPr>
            <w:tcW w:w="5068" w:type="dxa"/>
          </w:tcPr>
          <w:p w:rsidR="00C1755D" w:rsidRPr="00345BAE" w:rsidRDefault="00C1755D" w:rsidP="00C1755D">
            <w:pPr>
              <w:jc w:val="both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 xml:space="preserve">Admin telah </w:t>
            </w:r>
            <w:r>
              <w:rPr>
                <w:i/>
                <w:sz w:val="24"/>
                <w:szCs w:val="24"/>
                <w:lang w:val="id-ID"/>
              </w:rPr>
              <w:t>Login</w:t>
            </w:r>
          </w:p>
        </w:tc>
      </w:tr>
      <w:tr w:rsidR="00C1755D" w:rsidTr="00C1755D">
        <w:tc>
          <w:tcPr>
            <w:tcW w:w="3085" w:type="dxa"/>
          </w:tcPr>
          <w:p w:rsidR="00C1755D" w:rsidRPr="00345BAE" w:rsidRDefault="00C1755D" w:rsidP="00C1755D">
            <w:pPr>
              <w:jc w:val="both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Post-conditions</w:t>
            </w:r>
          </w:p>
        </w:tc>
        <w:tc>
          <w:tcPr>
            <w:tcW w:w="5068" w:type="dxa"/>
          </w:tcPr>
          <w:p w:rsidR="00C1755D" w:rsidRPr="00C1755D" w:rsidRDefault="00C1755D" w:rsidP="00C1755D">
            <w:pPr>
              <w:jc w:val="both"/>
              <w:rPr>
                <w:i/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 xml:space="preserve">Data karyawan, cabang dan jabatan tampil, Data karyawan, cabang dan jabatan berhasil di </w:t>
            </w:r>
            <w:r>
              <w:rPr>
                <w:i/>
                <w:sz w:val="24"/>
                <w:szCs w:val="24"/>
                <w:lang w:val="id-ID"/>
              </w:rPr>
              <w:t>input</w:t>
            </w:r>
          </w:p>
        </w:tc>
      </w:tr>
      <w:tr w:rsidR="00C1755D" w:rsidTr="00C1755D">
        <w:tc>
          <w:tcPr>
            <w:tcW w:w="3085" w:type="dxa"/>
          </w:tcPr>
          <w:p w:rsidR="00C1755D" w:rsidRPr="00345BAE" w:rsidRDefault="00C1755D" w:rsidP="00C1755D">
            <w:pPr>
              <w:jc w:val="both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Failed end condition</w:t>
            </w:r>
          </w:p>
        </w:tc>
        <w:tc>
          <w:tcPr>
            <w:tcW w:w="5068" w:type="dxa"/>
          </w:tcPr>
          <w:p w:rsidR="00C1755D" w:rsidRPr="00345BAE" w:rsidRDefault="00C1755D" w:rsidP="00C1755D">
            <w:pPr>
              <w:jc w:val="both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Gagal menampilkan data karyawan, cabang dan jabatan. Gagal menginput data karyawan, cabang dan jabatan.</w:t>
            </w:r>
          </w:p>
        </w:tc>
      </w:tr>
      <w:tr w:rsidR="00C1755D" w:rsidTr="00C1755D">
        <w:tc>
          <w:tcPr>
            <w:tcW w:w="3085" w:type="dxa"/>
          </w:tcPr>
          <w:p w:rsidR="00C1755D" w:rsidRPr="00345BAE" w:rsidRDefault="00C1755D" w:rsidP="00C1755D">
            <w:pPr>
              <w:jc w:val="both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Primary Actors</w:t>
            </w:r>
          </w:p>
        </w:tc>
        <w:tc>
          <w:tcPr>
            <w:tcW w:w="5068" w:type="dxa"/>
          </w:tcPr>
          <w:p w:rsidR="00C1755D" w:rsidRPr="00345BAE" w:rsidRDefault="00C1755D" w:rsidP="00C1755D">
            <w:pPr>
              <w:jc w:val="both"/>
              <w:rPr>
                <w:i/>
                <w:sz w:val="24"/>
                <w:szCs w:val="24"/>
                <w:lang w:val="id-ID"/>
              </w:rPr>
            </w:pPr>
            <w:r>
              <w:rPr>
                <w:i/>
                <w:sz w:val="24"/>
                <w:szCs w:val="24"/>
                <w:lang w:val="id-ID"/>
              </w:rPr>
              <w:t>Administrator</w:t>
            </w:r>
          </w:p>
        </w:tc>
      </w:tr>
      <w:tr w:rsidR="00C1755D" w:rsidTr="00C1755D">
        <w:tc>
          <w:tcPr>
            <w:tcW w:w="3085" w:type="dxa"/>
          </w:tcPr>
          <w:p w:rsidR="00C1755D" w:rsidRPr="00345BAE" w:rsidRDefault="00C1755D" w:rsidP="00C1755D">
            <w:pPr>
              <w:jc w:val="both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Main Flow / Basic Path</w:t>
            </w:r>
          </w:p>
        </w:tc>
        <w:tc>
          <w:tcPr>
            <w:tcW w:w="5068" w:type="dxa"/>
          </w:tcPr>
          <w:p w:rsidR="00C1755D" w:rsidRPr="00555769" w:rsidRDefault="00C1755D" w:rsidP="00C1755D">
            <w:pPr>
              <w:pStyle w:val="ListParagraph"/>
              <w:numPr>
                <w:ilvl w:val="0"/>
                <w:numId w:val="19"/>
              </w:numPr>
              <w:ind w:left="317" w:hanging="283"/>
              <w:jc w:val="both"/>
              <w:rPr>
                <w:lang w:val="id-ID"/>
              </w:rPr>
            </w:pPr>
            <w:r>
              <w:rPr>
                <w:lang w:val="id-ID"/>
              </w:rPr>
              <w:t>Melihat data karyawan, cabang dan jabatan</w:t>
            </w:r>
          </w:p>
          <w:p w:rsidR="00C1755D" w:rsidRPr="00345BAE" w:rsidRDefault="00D15737" w:rsidP="00C1755D">
            <w:pPr>
              <w:pStyle w:val="ListParagraph"/>
              <w:numPr>
                <w:ilvl w:val="0"/>
                <w:numId w:val="19"/>
              </w:numPr>
              <w:ind w:left="317" w:hanging="283"/>
              <w:jc w:val="both"/>
              <w:rPr>
                <w:lang w:val="id-ID"/>
              </w:rPr>
            </w:pPr>
            <w:r>
              <w:rPr>
                <w:i/>
                <w:lang w:val="id-ID"/>
              </w:rPr>
              <w:t xml:space="preserve">System </w:t>
            </w:r>
            <w:r>
              <w:rPr>
                <w:lang w:val="id-ID"/>
              </w:rPr>
              <w:t>menampilkan form tambah</w:t>
            </w:r>
            <w:r w:rsidR="00C1755D">
              <w:rPr>
                <w:lang w:val="id-ID"/>
              </w:rPr>
              <w:t xml:space="preserve"> data karyawan, cabang dan jabatan</w:t>
            </w:r>
          </w:p>
          <w:p w:rsidR="00D15737" w:rsidRDefault="00D15737" w:rsidP="00C1755D">
            <w:pPr>
              <w:pStyle w:val="ListParagraph"/>
              <w:numPr>
                <w:ilvl w:val="0"/>
                <w:numId w:val="19"/>
              </w:numPr>
              <w:ind w:left="317" w:hanging="283"/>
              <w:jc w:val="both"/>
              <w:rPr>
                <w:lang w:val="id-ID"/>
              </w:rPr>
            </w:pPr>
            <w:r>
              <w:rPr>
                <w:lang w:val="id-ID"/>
              </w:rPr>
              <w:t>Input data karyawan, cabang dan jabatan.</w:t>
            </w:r>
          </w:p>
          <w:p w:rsidR="00D15737" w:rsidRDefault="00D15737" w:rsidP="00C1755D">
            <w:pPr>
              <w:pStyle w:val="ListParagraph"/>
              <w:numPr>
                <w:ilvl w:val="0"/>
                <w:numId w:val="19"/>
              </w:numPr>
              <w:ind w:left="317" w:hanging="283"/>
              <w:jc w:val="both"/>
              <w:rPr>
                <w:lang w:val="id-ID"/>
              </w:rPr>
            </w:pPr>
            <w:r>
              <w:rPr>
                <w:lang w:val="id-ID"/>
              </w:rPr>
              <w:t>Admin klik tombol ‘simpan’</w:t>
            </w:r>
          </w:p>
          <w:p w:rsidR="00C1755D" w:rsidRPr="00345BAE" w:rsidRDefault="00D15737" w:rsidP="00D15737">
            <w:pPr>
              <w:pStyle w:val="ListParagraph"/>
              <w:numPr>
                <w:ilvl w:val="0"/>
                <w:numId w:val="19"/>
              </w:numPr>
              <w:ind w:left="317" w:hanging="283"/>
              <w:jc w:val="both"/>
              <w:rPr>
                <w:lang w:val="id-ID"/>
              </w:rPr>
            </w:pPr>
            <w:r>
              <w:rPr>
                <w:i/>
                <w:lang w:val="id-ID"/>
              </w:rPr>
              <w:t>System m</w:t>
            </w:r>
            <w:r w:rsidR="00C1755D">
              <w:rPr>
                <w:lang w:val="id-ID"/>
              </w:rPr>
              <w:t xml:space="preserve">enyimpan data karyawan, cabang dan </w:t>
            </w:r>
            <w:r w:rsidR="00C1755D">
              <w:rPr>
                <w:lang w:val="id-ID"/>
              </w:rPr>
              <w:lastRenderedPageBreak/>
              <w:t>jabatan</w:t>
            </w:r>
          </w:p>
        </w:tc>
      </w:tr>
      <w:tr w:rsidR="00C1755D" w:rsidTr="00C1755D">
        <w:tc>
          <w:tcPr>
            <w:tcW w:w="3085" w:type="dxa"/>
          </w:tcPr>
          <w:p w:rsidR="00C1755D" w:rsidRPr="00345BAE" w:rsidRDefault="00C1755D" w:rsidP="00C1755D">
            <w:pPr>
              <w:jc w:val="both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lastRenderedPageBreak/>
              <w:t>Invariant A</w:t>
            </w:r>
          </w:p>
        </w:tc>
        <w:tc>
          <w:tcPr>
            <w:tcW w:w="5068" w:type="dxa"/>
          </w:tcPr>
          <w:p w:rsidR="00C1755D" w:rsidRPr="005E5924" w:rsidRDefault="005E5924" w:rsidP="00C1755D">
            <w:pPr>
              <w:jc w:val="both"/>
              <w:rPr>
                <w:b/>
                <w:sz w:val="24"/>
                <w:szCs w:val="24"/>
                <w:lang w:val="id-ID"/>
              </w:rPr>
            </w:pPr>
            <w:r w:rsidRPr="005E5924">
              <w:rPr>
                <w:b/>
                <w:sz w:val="24"/>
                <w:szCs w:val="24"/>
                <w:lang w:val="id-ID"/>
              </w:rPr>
              <w:t>-</w:t>
            </w:r>
          </w:p>
        </w:tc>
      </w:tr>
      <w:tr w:rsidR="00C1755D" w:rsidTr="00C1755D">
        <w:tc>
          <w:tcPr>
            <w:tcW w:w="3085" w:type="dxa"/>
          </w:tcPr>
          <w:p w:rsidR="00C1755D" w:rsidRDefault="00C1755D" w:rsidP="00C1755D">
            <w:pPr>
              <w:jc w:val="both"/>
              <w:rPr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Invariant B</w:t>
            </w:r>
          </w:p>
        </w:tc>
        <w:tc>
          <w:tcPr>
            <w:tcW w:w="5068" w:type="dxa"/>
          </w:tcPr>
          <w:p w:rsidR="00C1755D" w:rsidRPr="005E5924" w:rsidRDefault="005E5924" w:rsidP="00C1755D">
            <w:pPr>
              <w:jc w:val="both"/>
              <w:rPr>
                <w:b/>
                <w:lang w:val="id-ID"/>
              </w:rPr>
            </w:pPr>
            <w:r w:rsidRPr="005E5924">
              <w:rPr>
                <w:b/>
                <w:lang w:val="id-ID"/>
              </w:rPr>
              <w:t>-</w:t>
            </w:r>
          </w:p>
        </w:tc>
      </w:tr>
    </w:tbl>
    <w:p w:rsidR="00333E74" w:rsidRDefault="00333E74" w:rsidP="00333E74">
      <w:pPr>
        <w:pStyle w:val="ListParagraph"/>
        <w:spacing w:line="480" w:lineRule="auto"/>
        <w:ind w:left="0"/>
        <w:jc w:val="both"/>
        <w:rPr>
          <w:lang w:val="id-ID"/>
        </w:rPr>
      </w:pPr>
    </w:p>
    <w:p w:rsidR="000A2868" w:rsidRPr="000A2868" w:rsidRDefault="000A2868" w:rsidP="000A2868">
      <w:pPr>
        <w:pStyle w:val="ListParagraph"/>
        <w:numPr>
          <w:ilvl w:val="0"/>
          <w:numId w:val="18"/>
        </w:numPr>
        <w:spacing w:line="480" w:lineRule="auto"/>
        <w:ind w:left="567" w:hanging="283"/>
        <w:rPr>
          <w:i/>
          <w:lang w:val="id-ID"/>
        </w:rPr>
      </w:pPr>
      <w:r w:rsidRPr="000A2868">
        <w:rPr>
          <w:lang w:val="id-ID"/>
        </w:rPr>
        <w:t xml:space="preserve">Deskripsi </w:t>
      </w:r>
      <w:r w:rsidRPr="000A2868">
        <w:rPr>
          <w:i/>
          <w:lang w:val="id-ID"/>
        </w:rPr>
        <w:t xml:space="preserve">Use Case Diagram </w:t>
      </w:r>
      <w:r>
        <w:rPr>
          <w:lang w:val="id-ID"/>
        </w:rPr>
        <w:t>Meng</w:t>
      </w:r>
      <w:r w:rsidR="0051789B">
        <w:rPr>
          <w:lang w:val="id-ID"/>
        </w:rPr>
        <w:t>elola</w:t>
      </w:r>
      <w:r>
        <w:rPr>
          <w:lang w:val="id-ID"/>
        </w:rPr>
        <w:t xml:space="preserve"> data absensi</w:t>
      </w:r>
    </w:p>
    <w:p w:rsidR="000A2868" w:rsidRDefault="00A7267A" w:rsidP="000A2868">
      <w:pPr>
        <w:jc w:val="center"/>
        <w:rPr>
          <w:b/>
          <w:lang w:val="id-ID"/>
        </w:rPr>
      </w:pPr>
      <w:r>
        <w:rPr>
          <w:b/>
          <w:lang w:val="id-ID"/>
        </w:rPr>
        <w:t>Tabel IV.2</w:t>
      </w:r>
      <w:r w:rsidR="000A2868">
        <w:rPr>
          <w:b/>
          <w:lang w:val="id-ID"/>
        </w:rPr>
        <w:t>.</w:t>
      </w:r>
    </w:p>
    <w:p w:rsidR="000A2868" w:rsidRDefault="000A2868" w:rsidP="000A2868">
      <w:pPr>
        <w:spacing w:line="480" w:lineRule="auto"/>
        <w:jc w:val="center"/>
        <w:rPr>
          <w:lang w:val="id-ID"/>
        </w:rPr>
      </w:pPr>
      <w:r>
        <w:rPr>
          <w:b/>
          <w:lang w:val="id-ID"/>
        </w:rPr>
        <w:t xml:space="preserve">Deskripsi </w:t>
      </w:r>
      <w:r>
        <w:rPr>
          <w:b/>
          <w:i/>
          <w:lang w:val="id-ID"/>
        </w:rPr>
        <w:t xml:space="preserve">Use Case Diagram </w:t>
      </w:r>
      <w:r w:rsidRPr="00555769">
        <w:rPr>
          <w:b/>
          <w:lang w:val="id-ID"/>
        </w:rPr>
        <w:t>Meng</w:t>
      </w:r>
      <w:r w:rsidR="0051789B">
        <w:rPr>
          <w:b/>
          <w:lang w:val="id-ID"/>
        </w:rPr>
        <w:t>elola</w:t>
      </w:r>
      <w:r>
        <w:rPr>
          <w:b/>
          <w:lang w:val="id-ID"/>
        </w:rPr>
        <w:t xml:space="preserve"> data absensi</w:t>
      </w:r>
    </w:p>
    <w:tbl>
      <w:tblPr>
        <w:tblStyle w:val="TableGrid"/>
        <w:tblW w:w="0" w:type="auto"/>
        <w:tblLook w:val="04A0"/>
      </w:tblPr>
      <w:tblGrid>
        <w:gridCol w:w="3085"/>
        <w:gridCol w:w="5068"/>
      </w:tblGrid>
      <w:tr w:rsidR="000A2868" w:rsidTr="00C1755D">
        <w:trPr>
          <w:trHeight w:val="213"/>
        </w:trPr>
        <w:tc>
          <w:tcPr>
            <w:tcW w:w="3085" w:type="dxa"/>
          </w:tcPr>
          <w:p w:rsidR="000A2868" w:rsidRPr="00345BAE" w:rsidRDefault="000A2868" w:rsidP="00C1755D">
            <w:pPr>
              <w:jc w:val="both"/>
              <w:rPr>
                <w:b/>
                <w:sz w:val="24"/>
                <w:szCs w:val="24"/>
                <w:lang w:val="id-ID"/>
              </w:rPr>
            </w:pPr>
            <w:r w:rsidRPr="00345BAE">
              <w:rPr>
                <w:b/>
                <w:sz w:val="24"/>
                <w:szCs w:val="24"/>
                <w:lang w:val="id-ID"/>
              </w:rPr>
              <w:t>Use Case Name</w:t>
            </w:r>
          </w:p>
        </w:tc>
        <w:tc>
          <w:tcPr>
            <w:tcW w:w="5068" w:type="dxa"/>
          </w:tcPr>
          <w:p w:rsidR="000A2868" w:rsidRPr="00345BAE" w:rsidRDefault="0051789B" w:rsidP="00C1755D">
            <w:pPr>
              <w:jc w:val="both"/>
              <w:rPr>
                <w:b/>
                <w:sz w:val="24"/>
                <w:szCs w:val="24"/>
                <w:lang w:val="id-ID"/>
              </w:rPr>
            </w:pPr>
            <w:r w:rsidRPr="00555769">
              <w:rPr>
                <w:b/>
                <w:lang w:val="id-ID"/>
              </w:rPr>
              <w:t>Meng</w:t>
            </w:r>
            <w:r>
              <w:rPr>
                <w:b/>
                <w:lang w:val="id-ID"/>
              </w:rPr>
              <w:t>elola data absensi</w:t>
            </w:r>
          </w:p>
        </w:tc>
      </w:tr>
      <w:tr w:rsidR="000A2868" w:rsidTr="00C1755D">
        <w:tc>
          <w:tcPr>
            <w:tcW w:w="3085" w:type="dxa"/>
          </w:tcPr>
          <w:p w:rsidR="000A2868" w:rsidRPr="00345BAE" w:rsidRDefault="000A2868" w:rsidP="00C1755D">
            <w:pPr>
              <w:jc w:val="both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Requirements</w:t>
            </w:r>
          </w:p>
        </w:tc>
        <w:tc>
          <w:tcPr>
            <w:tcW w:w="5068" w:type="dxa"/>
          </w:tcPr>
          <w:p w:rsidR="000A2868" w:rsidRPr="00345BAE" w:rsidRDefault="000A2868" w:rsidP="00C1755D">
            <w:pPr>
              <w:jc w:val="both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A</w:t>
            </w:r>
            <w:r w:rsidR="0051789B">
              <w:rPr>
                <w:sz w:val="24"/>
                <w:szCs w:val="24"/>
                <w:lang w:val="id-ID"/>
              </w:rPr>
              <w:t>2</w:t>
            </w:r>
          </w:p>
        </w:tc>
      </w:tr>
      <w:tr w:rsidR="000A2868" w:rsidTr="00C1755D">
        <w:tc>
          <w:tcPr>
            <w:tcW w:w="3085" w:type="dxa"/>
          </w:tcPr>
          <w:p w:rsidR="000A2868" w:rsidRPr="00345BAE" w:rsidRDefault="000A2868" w:rsidP="00C1755D">
            <w:pPr>
              <w:jc w:val="both"/>
              <w:rPr>
                <w:i/>
                <w:sz w:val="24"/>
                <w:szCs w:val="24"/>
                <w:u w:val="single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Goal</w:t>
            </w:r>
          </w:p>
        </w:tc>
        <w:tc>
          <w:tcPr>
            <w:tcW w:w="5068" w:type="dxa"/>
          </w:tcPr>
          <w:p w:rsidR="000A2868" w:rsidRPr="00555769" w:rsidRDefault="000A2868" w:rsidP="0051789B">
            <w:pPr>
              <w:jc w:val="both"/>
              <w:rPr>
                <w:i/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 xml:space="preserve">Admin dapat </w:t>
            </w:r>
            <w:r w:rsidR="0051789B">
              <w:rPr>
                <w:sz w:val="24"/>
                <w:szCs w:val="24"/>
                <w:lang w:val="id-ID"/>
              </w:rPr>
              <w:t xml:space="preserve">melihat data </w:t>
            </w:r>
            <w:r>
              <w:rPr>
                <w:sz w:val="24"/>
                <w:szCs w:val="24"/>
                <w:lang w:val="id-ID"/>
              </w:rPr>
              <w:t xml:space="preserve">menginput </w:t>
            </w:r>
            <w:r w:rsidR="0051789B">
              <w:rPr>
                <w:sz w:val="24"/>
                <w:szCs w:val="24"/>
                <w:lang w:val="id-ID"/>
              </w:rPr>
              <w:t xml:space="preserve">dan edit data absensi </w:t>
            </w:r>
          </w:p>
        </w:tc>
      </w:tr>
      <w:tr w:rsidR="000A2868" w:rsidTr="00C1755D">
        <w:tc>
          <w:tcPr>
            <w:tcW w:w="3085" w:type="dxa"/>
          </w:tcPr>
          <w:p w:rsidR="000A2868" w:rsidRPr="00345BAE" w:rsidRDefault="000A2868" w:rsidP="00C1755D">
            <w:pPr>
              <w:jc w:val="both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Pre-conditions</w:t>
            </w:r>
          </w:p>
        </w:tc>
        <w:tc>
          <w:tcPr>
            <w:tcW w:w="5068" w:type="dxa"/>
          </w:tcPr>
          <w:p w:rsidR="000A2868" w:rsidRPr="00345BAE" w:rsidRDefault="000A2868" w:rsidP="00C1755D">
            <w:pPr>
              <w:jc w:val="both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 xml:space="preserve">Admin telah </w:t>
            </w:r>
            <w:r>
              <w:rPr>
                <w:i/>
                <w:sz w:val="24"/>
                <w:szCs w:val="24"/>
                <w:lang w:val="id-ID"/>
              </w:rPr>
              <w:t>Login</w:t>
            </w:r>
          </w:p>
        </w:tc>
      </w:tr>
      <w:tr w:rsidR="000A2868" w:rsidTr="00C1755D">
        <w:tc>
          <w:tcPr>
            <w:tcW w:w="3085" w:type="dxa"/>
          </w:tcPr>
          <w:p w:rsidR="000A2868" w:rsidRPr="00345BAE" w:rsidRDefault="000A2868" w:rsidP="00C1755D">
            <w:pPr>
              <w:jc w:val="both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Post-conditions</w:t>
            </w:r>
          </w:p>
        </w:tc>
        <w:tc>
          <w:tcPr>
            <w:tcW w:w="5068" w:type="dxa"/>
          </w:tcPr>
          <w:p w:rsidR="000A2868" w:rsidRPr="0030071E" w:rsidRDefault="000A03FC" w:rsidP="000A03FC">
            <w:pPr>
              <w:jc w:val="both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 xml:space="preserve">Data absensi </w:t>
            </w:r>
            <w:r w:rsidR="000A2868">
              <w:rPr>
                <w:sz w:val="24"/>
                <w:szCs w:val="24"/>
                <w:lang w:val="id-ID"/>
              </w:rPr>
              <w:t>terinput dan tersimpan</w:t>
            </w:r>
          </w:p>
        </w:tc>
      </w:tr>
      <w:tr w:rsidR="000A2868" w:rsidTr="00C1755D">
        <w:tc>
          <w:tcPr>
            <w:tcW w:w="3085" w:type="dxa"/>
          </w:tcPr>
          <w:p w:rsidR="000A2868" w:rsidRPr="00345BAE" w:rsidRDefault="000A2868" w:rsidP="00C1755D">
            <w:pPr>
              <w:jc w:val="both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Failed end condition</w:t>
            </w:r>
          </w:p>
        </w:tc>
        <w:tc>
          <w:tcPr>
            <w:tcW w:w="5068" w:type="dxa"/>
          </w:tcPr>
          <w:p w:rsidR="000A2868" w:rsidRPr="00345BAE" w:rsidRDefault="000A2868" w:rsidP="000A03FC">
            <w:pPr>
              <w:jc w:val="both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 xml:space="preserve">Gagal </w:t>
            </w:r>
            <w:r w:rsidR="000A03FC">
              <w:rPr>
                <w:sz w:val="24"/>
                <w:szCs w:val="24"/>
                <w:lang w:val="id-ID"/>
              </w:rPr>
              <w:t xml:space="preserve">edit dan </w:t>
            </w:r>
            <w:r>
              <w:rPr>
                <w:sz w:val="24"/>
                <w:szCs w:val="24"/>
                <w:lang w:val="id-ID"/>
              </w:rPr>
              <w:t>menyimpan</w:t>
            </w:r>
            <w:r w:rsidR="000A03FC">
              <w:rPr>
                <w:sz w:val="24"/>
                <w:szCs w:val="24"/>
                <w:lang w:val="id-ID"/>
              </w:rPr>
              <w:t xml:space="preserve"> </w:t>
            </w:r>
          </w:p>
        </w:tc>
      </w:tr>
      <w:tr w:rsidR="000A2868" w:rsidTr="00C1755D">
        <w:tc>
          <w:tcPr>
            <w:tcW w:w="3085" w:type="dxa"/>
          </w:tcPr>
          <w:p w:rsidR="000A2868" w:rsidRPr="00345BAE" w:rsidRDefault="000A2868" w:rsidP="00C1755D">
            <w:pPr>
              <w:jc w:val="both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Primary Actors</w:t>
            </w:r>
          </w:p>
        </w:tc>
        <w:tc>
          <w:tcPr>
            <w:tcW w:w="5068" w:type="dxa"/>
          </w:tcPr>
          <w:p w:rsidR="000A2868" w:rsidRPr="00345BAE" w:rsidRDefault="000A2868" w:rsidP="00C1755D">
            <w:pPr>
              <w:jc w:val="both"/>
              <w:rPr>
                <w:i/>
                <w:sz w:val="24"/>
                <w:szCs w:val="24"/>
                <w:lang w:val="id-ID"/>
              </w:rPr>
            </w:pPr>
            <w:r>
              <w:rPr>
                <w:i/>
                <w:sz w:val="24"/>
                <w:szCs w:val="24"/>
                <w:lang w:val="id-ID"/>
              </w:rPr>
              <w:t>Administrator</w:t>
            </w:r>
          </w:p>
        </w:tc>
      </w:tr>
      <w:tr w:rsidR="000A2868" w:rsidTr="00C1755D">
        <w:tc>
          <w:tcPr>
            <w:tcW w:w="3085" w:type="dxa"/>
          </w:tcPr>
          <w:p w:rsidR="000A2868" w:rsidRPr="00345BAE" w:rsidRDefault="000A2868" w:rsidP="00C1755D">
            <w:pPr>
              <w:jc w:val="both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Main Flow / Basic Path</w:t>
            </w:r>
          </w:p>
        </w:tc>
        <w:tc>
          <w:tcPr>
            <w:tcW w:w="5068" w:type="dxa"/>
          </w:tcPr>
          <w:p w:rsidR="000A03FC" w:rsidRDefault="000A03FC" w:rsidP="000A2868">
            <w:pPr>
              <w:pStyle w:val="ListParagraph"/>
              <w:numPr>
                <w:ilvl w:val="0"/>
                <w:numId w:val="21"/>
              </w:numPr>
              <w:ind w:left="317" w:hanging="283"/>
              <w:jc w:val="both"/>
              <w:rPr>
                <w:lang w:val="id-ID"/>
              </w:rPr>
            </w:pPr>
            <w:r>
              <w:rPr>
                <w:lang w:val="id-ID"/>
              </w:rPr>
              <w:t>Admin dapat melihat data absensi</w:t>
            </w:r>
          </w:p>
          <w:p w:rsidR="000A03FC" w:rsidRPr="000A03FC" w:rsidRDefault="000A03FC" w:rsidP="000A2868">
            <w:pPr>
              <w:pStyle w:val="ListParagraph"/>
              <w:numPr>
                <w:ilvl w:val="0"/>
                <w:numId w:val="21"/>
              </w:numPr>
              <w:ind w:left="317" w:hanging="283"/>
              <w:jc w:val="both"/>
              <w:rPr>
                <w:i/>
                <w:lang w:val="id-ID"/>
              </w:rPr>
            </w:pPr>
            <w:r>
              <w:rPr>
                <w:lang w:val="id-ID"/>
              </w:rPr>
              <w:t xml:space="preserve">Admin memilih tombol </w:t>
            </w:r>
            <w:r w:rsidRPr="000A03FC">
              <w:rPr>
                <w:i/>
                <w:lang w:val="id-ID"/>
              </w:rPr>
              <w:t>detail</w:t>
            </w:r>
          </w:p>
          <w:p w:rsidR="000A2868" w:rsidRPr="00555769" w:rsidRDefault="000A03FC" w:rsidP="000A2868">
            <w:pPr>
              <w:pStyle w:val="ListParagraph"/>
              <w:numPr>
                <w:ilvl w:val="0"/>
                <w:numId w:val="21"/>
              </w:numPr>
              <w:ind w:left="317" w:hanging="283"/>
              <w:jc w:val="both"/>
              <w:rPr>
                <w:lang w:val="id-ID"/>
              </w:rPr>
            </w:pPr>
            <w:r>
              <w:rPr>
                <w:i/>
                <w:lang w:val="id-ID"/>
              </w:rPr>
              <w:t xml:space="preserve">System </w:t>
            </w:r>
            <w:r>
              <w:rPr>
                <w:lang w:val="id-ID"/>
              </w:rPr>
              <w:t>menampilkan update data absensi</w:t>
            </w:r>
          </w:p>
          <w:p w:rsidR="000A03FC" w:rsidRDefault="000A03FC" w:rsidP="000A2868">
            <w:pPr>
              <w:pStyle w:val="ListParagraph"/>
              <w:numPr>
                <w:ilvl w:val="0"/>
                <w:numId w:val="21"/>
              </w:numPr>
              <w:ind w:left="317" w:hanging="283"/>
              <w:jc w:val="both"/>
              <w:rPr>
                <w:lang w:val="id-ID"/>
              </w:rPr>
            </w:pPr>
            <w:r>
              <w:rPr>
                <w:i/>
                <w:lang w:val="id-ID"/>
              </w:rPr>
              <w:t>Admin Input</w:t>
            </w:r>
            <w:r>
              <w:rPr>
                <w:lang w:val="id-ID"/>
              </w:rPr>
              <w:t xml:space="preserve"> data absensi</w:t>
            </w:r>
          </w:p>
          <w:p w:rsidR="000A03FC" w:rsidRPr="000A03FC" w:rsidRDefault="000A03FC" w:rsidP="000A2868">
            <w:pPr>
              <w:pStyle w:val="ListParagraph"/>
              <w:numPr>
                <w:ilvl w:val="0"/>
                <w:numId w:val="21"/>
              </w:numPr>
              <w:ind w:left="317" w:hanging="283"/>
              <w:jc w:val="both"/>
              <w:rPr>
                <w:lang w:val="id-ID"/>
              </w:rPr>
            </w:pPr>
            <w:r>
              <w:rPr>
                <w:i/>
                <w:lang w:val="id-ID"/>
              </w:rPr>
              <w:t>Admin memilih tombol save</w:t>
            </w:r>
          </w:p>
          <w:p w:rsidR="000A03FC" w:rsidRDefault="000A03FC" w:rsidP="000A2868">
            <w:pPr>
              <w:pStyle w:val="ListParagraph"/>
              <w:numPr>
                <w:ilvl w:val="0"/>
                <w:numId w:val="21"/>
              </w:numPr>
              <w:ind w:left="317" w:hanging="283"/>
              <w:jc w:val="both"/>
              <w:rPr>
                <w:lang w:val="id-ID"/>
              </w:rPr>
            </w:pPr>
            <w:r>
              <w:rPr>
                <w:i/>
                <w:lang w:val="id-ID"/>
              </w:rPr>
              <w:t xml:space="preserve">System </w:t>
            </w:r>
            <w:r>
              <w:rPr>
                <w:lang w:val="id-ID"/>
              </w:rPr>
              <w:t>menyimpan data absensi</w:t>
            </w:r>
          </w:p>
          <w:p w:rsidR="000A2868" w:rsidRPr="000A2868" w:rsidRDefault="000A2868" w:rsidP="000A03FC">
            <w:pPr>
              <w:pStyle w:val="ListParagraph"/>
              <w:ind w:left="317"/>
              <w:jc w:val="both"/>
              <w:rPr>
                <w:lang w:val="id-ID"/>
              </w:rPr>
            </w:pPr>
          </w:p>
        </w:tc>
      </w:tr>
      <w:tr w:rsidR="000A2868" w:rsidTr="00C1755D">
        <w:tc>
          <w:tcPr>
            <w:tcW w:w="3085" w:type="dxa"/>
          </w:tcPr>
          <w:p w:rsidR="000A2868" w:rsidRPr="00345BAE" w:rsidRDefault="000A2868" w:rsidP="00C1755D">
            <w:pPr>
              <w:jc w:val="both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Invariant A</w:t>
            </w:r>
          </w:p>
        </w:tc>
        <w:tc>
          <w:tcPr>
            <w:tcW w:w="5068" w:type="dxa"/>
          </w:tcPr>
          <w:p w:rsidR="000A2868" w:rsidRPr="005E5924" w:rsidRDefault="005E5924" w:rsidP="00C1755D">
            <w:pPr>
              <w:jc w:val="both"/>
              <w:rPr>
                <w:b/>
                <w:sz w:val="24"/>
                <w:szCs w:val="24"/>
                <w:lang w:val="id-ID"/>
              </w:rPr>
            </w:pPr>
            <w:r w:rsidRPr="005E5924">
              <w:rPr>
                <w:b/>
                <w:sz w:val="24"/>
                <w:szCs w:val="24"/>
                <w:lang w:val="id-ID"/>
              </w:rPr>
              <w:t>-</w:t>
            </w:r>
          </w:p>
        </w:tc>
      </w:tr>
      <w:tr w:rsidR="000A2868" w:rsidTr="00C1755D">
        <w:tc>
          <w:tcPr>
            <w:tcW w:w="3085" w:type="dxa"/>
          </w:tcPr>
          <w:p w:rsidR="000A2868" w:rsidRDefault="000A2868" w:rsidP="00C1755D">
            <w:pPr>
              <w:jc w:val="both"/>
              <w:rPr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Invariant B</w:t>
            </w:r>
          </w:p>
        </w:tc>
        <w:tc>
          <w:tcPr>
            <w:tcW w:w="5068" w:type="dxa"/>
          </w:tcPr>
          <w:p w:rsidR="000A2868" w:rsidRPr="005E5924" w:rsidRDefault="005E5924" w:rsidP="00C1755D">
            <w:pPr>
              <w:jc w:val="both"/>
              <w:rPr>
                <w:b/>
                <w:lang w:val="id-ID"/>
              </w:rPr>
            </w:pPr>
            <w:r w:rsidRPr="005E5924">
              <w:rPr>
                <w:b/>
                <w:lang w:val="id-ID"/>
              </w:rPr>
              <w:t>-</w:t>
            </w:r>
          </w:p>
        </w:tc>
      </w:tr>
    </w:tbl>
    <w:p w:rsidR="000A2868" w:rsidRPr="000A2868" w:rsidRDefault="000A2868" w:rsidP="000A2868">
      <w:pPr>
        <w:pStyle w:val="ListParagraph"/>
        <w:spacing w:line="480" w:lineRule="auto"/>
        <w:ind w:left="567"/>
        <w:jc w:val="center"/>
        <w:rPr>
          <w:i/>
          <w:lang w:val="id-ID"/>
        </w:rPr>
      </w:pPr>
    </w:p>
    <w:p w:rsidR="00EB171E" w:rsidRPr="000A2868" w:rsidRDefault="00EB171E" w:rsidP="00EB171E">
      <w:pPr>
        <w:pStyle w:val="ListParagraph"/>
        <w:numPr>
          <w:ilvl w:val="0"/>
          <w:numId w:val="18"/>
        </w:numPr>
        <w:spacing w:line="480" w:lineRule="auto"/>
        <w:ind w:left="567" w:hanging="283"/>
        <w:rPr>
          <w:i/>
          <w:lang w:val="id-ID"/>
        </w:rPr>
      </w:pPr>
      <w:r w:rsidRPr="000A2868">
        <w:rPr>
          <w:lang w:val="id-ID"/>
        </w:rPr>
        <w:t xml:space="preserve">Deskripsi </w:t>
      </w:r>
      <w:r w:rsidRPr="000A2868">
        <w:rPr>
          <w:i/>
          <w:lang w:val="id-ID"/>
        </w:rPr>
        <w:t xml:space="preserve">Use Case Diagram </w:t>
      </w:r>
      <w:r>
        <w:rPr>
          <w:lang w:val="id-ID"/>
        </w:rPr>
        <w:t xml:space="preserve">Mengelola </w:t>
      </w:r>
      <w:r>
        <w:rPr>
          <w:i/>
          <w:lang w:val="id-ID"/>
        </w:rPr>
        <w:t>Salary</w:t>
      </w:r>
    </w:p>
    <w:p w:rsidR="00EB171E" w:rsidRDefault="00A7267A" w:rsidP="00EB171E">
      <w:pPr>
        <w:jc w:val="center"/>
        <w:rPr>
          <w:b/>
          <w:lang w:val="id-ID"/>
        </w:rPr>
      </w:pPr>
      <w:r>
        <w:rPr>
          <w:b/>
          <w:lang w:val="id-ID"/>
        </w:rPr>
        <w:t>Tabel IV.3</w:t>
      </w:r>
      <w:r w:rsidR="00EB171E">
        <w:rPr>
          <w:b/>
          <w:lang w:val="id-ID"/>
        </w:rPr>
        <w:t>.</w:t>
      </w:r>
    </w:p>
    <w:p w:rsidR="00EB171E" w:rsidRPr="00EB171E" w:rsidRDefault="00EB171E" w:rsidP="00EB171E">
      <w:pPr>
        <w:spacing w:line="480" w:lineRule="auto"/>
        <w:jc w:val="center"/>
        <w:rPr>
          <w:i/>
          <w:lang w:val="id-ID"/>
        </w:rPr>
      </w:pPr>
      <w:r>
        <w:rPr>
          <w:b/>
          <w:lang w:val="id-ID"/>
        </w:rPr>
        <w:t xml:space="preserve">Deskripsi </w:t>
      </w:r>
      <w:r>
        <w:rPr>
          <w:b/>
          <w:i/>
          <w:lang w:val="id-ID"/>
        </w:rPr>
        <w:t xml:space="preserve">Use Case Diagram </w:t>
      </w:r>
      <w:r>
        <w:rPr>
          <w:b/>
          <w:lang w:val="id-ID"/>
        </w:rPr>
        <w:t xml:space="preserve">Mengelola </w:t>
      </w:r>
      <w:r>
        <w:rPr>
          <w:b/>
          <w:i/>
          <w:lang w:val="id-ID"/>
        </w:rPr>
        <w:t>Salary</w:t>
      </w:r>
    </w:p>
    <w:tbl>
      <w:tblPr>
        <w:tblStyle w:val="TableGrid"/>
        <w:tblW w:w="0" w:type="auto"/>
        <w:tblLook w:val="04A0"/>
      </w:tblPr>
      <w:tblGrid>
        <w:gridCol w:w="3085"/>
        <w:gridCol w:w="5068"/>
      </w:tblGrid>
      <w:tr w:rsidR="00EB171E" w:rsidTr="00C1755D">
        <w:trPr>
          <w:trHeight w:val="213"/>
        </w:trPr>
        <w:tc>
          <w:tcPr>
            <w:tcW w:w="3085" w:type="dxa"/>
          </w:tcPr>
          <w:p w:rsidR="00EB171E" w:rsidRPr="00345BAE" w:rsidRDefault="00EB171E" w:rsidP="00C1755D">
            <w:pPr>
              <w:jc w:val="both"/>
              <w:rPr>
                <w:b/>
                <w:sz w:val="24"/>
                <w:szCs w:val="24"/>
                <w:lang w:val="id-ID"/>
              </w:rPr>
            </w:pPr>
            <w:r w:rsidRPr="00345BAE">
              <w:rPr>
                <w:b/>
                <w:sz w:val="24"/>
                <w:szCs w:val="24"/>
                <w:lang w:val="id-ID"/>
              </w:rPr>
              <w:t>Use Case Name</w:t>
            </w:r>
          </w:p>
        </w:tc>
        <w:tc>
          <w:tcPr>
            <w:tcW w:w="5068" w:type="dxa"/>
          </w:tcPr>
          <w:p w:rsidR="00EB171E" w:rsidRPr="00AF6194" w:rsidRDefault="00AF6194" w:rsidP="00C1755D">
            <w:pPr>
              <w:jc w:val="both"/>
              <w:rPr>
                <w:b/>
                <w:sz w:val="24"/>
                <w:szCs w:val="24"/>
                <w:lang w:val="id-ID"/>
              </w:rPr>
            </w:pPr>
            <w:r>
              <w:rPr>
                <w:b/>
                <w:lang w:val="id-ID"/>
              </w:rPr>
              <w:t xml:space="preserve">Mengelola </w:t>
            </w:r>
            <w:r>
              <w:rPr>
                <w:b/>
                <w:i/>
                <w:lang w:val="id-ID"/>
              </w:rPr>
              <w:t>Salary</w:t>
            </w:r>
          </w:p>
        </w:tc>
      </w:tr>
      <w:tr w:rsidR="00EB171E" w:rsidTr="00C1755D">
        <w:tc>
          <w:tcPr>
            <w:tcW w:w="3085" w:type="dxa"/>
          </w:tcPr>
          <w:p w:rsidR="00EB171E" w:rsidRPr="00345BAE" w:rsidRDefault="00EB171E" w:rsidP="00C1755D">
            <w:pPr>
              <w:jc w:val="both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Requirements</w:t>
            </w:r>
          </w:p>
        </w:tc>
        <w:tc>
          <w:tcPr>
            <w:tcW w:w="5068" w:type="dxa"/>
          </w:tcPr>
          <w:p w:rsidR="00EB171E" w:rsidRPr="00345BAE" w:rsidRDefault="00EB171E" w:rsidP="00C1755D">
            <w:pPr>
              <w:jc w:val="both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A</w:t>
            </w:r>
            <w:r w:rsidR="006C73D0">
              <w:rPr>
                <w:sz w:val="24"/>
                <w:szCs w:val="24"/>
                <w:lang w:val="id-ID"/>
              </w:rPr>
              <w:t>3</w:t>
            </w:r>
          </w:p>
        </w:tc>
      </w:tr>
      <w:tr w:rsidR="00EB171E" w:rsidTr="00C1755D">
        <w:tc>
          <w:tcPr>
            <w:tcW w:w="3085" w:type="dxa"/>
          </w:tcPr>
          <w:p w:rsidR="00EB171E" w:rsidRPr="00345BAE" w:rsidRDefault="00EB171E" w:rsidP="00C1755D">
            <w:pPr>
              <w:jc w:val="both"/>
              <w:rPr>
                <w:i/>
                <w:sz w:val="24"/>
                <w:szCs w:val="24"/>
                <w:u w:val="single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Goal</w:t>
            </w:r>
          </w:p>
        </w:tc>
        <w:tc>
          <w:tcPr>
            <w:tcW w:w="5068" w:type="dxa"/>
          </w:tcPr>
          <w:p w:rsidR="00EB171E" w:rsidRPr="00555769" w:rsidRDefault="00AF6194" w:rsidP="00C1755D">
            <w:pPr>
              <w:jc w:val="both"/>
              <w:rPr>
                <w:i/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dapat menambah, mengubah, dan menghapus data gaji</w:t>
            </w:r>
          </w:p>
        </w:tc>
      </w:tr>
      <w:tr w:rsidR="00EB171E" w:rsidTr="00C1755D">
        <w:tc>
          <w:tcPr>
            <w:tcW w:w="3085" w:type="dxa"/>
          </w:tcPr>
          <w:p w:rsidR="00EB171E" w:rsidRPr="00345BAE" w:rsidRDefault="00EB171E" w:rsidP="00C1755D">
            <w:pPr>
              <w:jc w:val="both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Pre-conditions</w:t>
            </w:r>
          </w:p>
        </w:tc>
        <w:tc>
          <w:tcPr>
            <w:tcW w:w="5068" w:type="dxa"/>
          </w:tcPr>
          <w:p w:rsidR="00EB171E" w:rsidRPr="00345BAE" w:rsidRDefault="00EB171E" w:rsidP="00C1755D">
            <w:pPr>
              <w:jc w:val="both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 xml:space="preserve">Admin telah </w:t>
            </w:r>
            <w:r>
              <w:rPr>
                <w:i/>
                <w:sz w:val="24"/>
                <w:szCs w:val="24"/>
                <w:lang w:val="id-ID"/>
              </w:rPr>
              <w:t>Login</w:t>
            </w:r>
          </w:p>
        </w:tc>
      </w:tr>
      <w:tr w:rsidR="00EB171E" w:rsidTr="00C1755D">
        <w:tc>
          <w:tcPr>
            <w:tcW w:w="3085" w:type="dxa"/>
          </w:tcPr>
          <w:p w:rsidR="00EB171E" w:rsidRPr="00345BAE" w:rsidRDefault="00EB171E" w:rsidP="00C1755D">
            <w:pPr>
              <w:jc w:val="both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Post-conditions</w:t>
            </w:r>
          </w:p>
        </w:tc>
        <w:tc>
          <w:tcPr>
            <w:tcW w:w="5068" w:type="dxa"/>
          </w:tcPr>
          <w:p w:rsidR="00EB171E" w:rsidRPr="0030071E" w:rsidRDefault="00AF6194" w:rsidP="00C1755D">
            <w:pPr>
              <w:jc w:val="both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 xml:space="preserve">Data </w:t>
            </w:r>
            <w:r>
              <w:rPr>
                <w:i/>
                <w:sz w:val="24"/>
                <w:szCs w:val="24"/>
                <w:lang w:val="id-ID"/>
              </w:rPr>
              <w:t>Salary</w:t>
            </w:r>
            <w:r>
              <w:rPr>
                <w:sz w:val="24"/>
                <w:szCs w:val="24"/>
                <w:lang w:val="id-ID"/>
              </w:rPr>
              <w:t xml:space="preserve"> tersimpan, ter</w:t>
            </w:r>
            <w:r>
              <w:rPr>
                <w:i/>
                <w:sz w:val="24"/>
                <w:szCs w:val="24"/>
                <w:lang w:val="id-ID"/>
              </w:rPr>
              <w:t>update,</w:t>
            </w:r>
            <w:r>
              <w:rPr>
                <w:sz w:val="24"/>
                <w:szCs w:val="24"/>
                <w:lang w:val="id-ID"/>
              </w:rPr>
              <w:t xml:space="preserve"> atau terhapus</w:t>
            </w:r>
          </w:p>
        </w:tc>
      </w:tr>
      <w:tr w:rsidR="00EB171E" w:rsidTr="00C1755D">
        <w:tc>
          <w:tcPr>
            <w:tcW w:w="3085" w:type="dxa"/>
          </w:tcPr>
          <w:p w:rsidR="00EB171E" w:rsidRPr="00345BAE" w:rsidRDefault="00EB171E" w:rsidP="00C1755D">
            <w:pPr>
              <w:jc w:val="both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Failed end condition</w:t>
            </w:r>
          </w:p>
        </w:tc>
        <w:tc>
          <w:tcPr>
            <w:tcW w:w="5068" w:type="dxa"/>
          </w:tcPr>
          <w:p w:rsidR="00EB171E" w:rsidRPr="00AF6194" w:rsidRDefault="00AF6194" w:rsidP="00C1755D">
            <w:pPr>
              <w:jc w:val="both"/>
              <w:rPr>
                <w:i/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Gagal menyimpan, meng</w:t>
            </w:r>
            <w:r>
              <w:rPr>
                <w:i/>
                <w:sz w:val="24"/>
                <w:szCs w:val="24"/>
                <w:lang w:val="id-ID"/>
              </w:rPr>
              <w:t>update,</w:t>
            </w:r>
            <w:r>
              <w:rPr>
                <w:sz w:val="24"/>
                <w:szCs w:val="24"/>
                <w:lang w:val="id-ID"/>
              </w:rPr>
              <w:t xml:space="preserve"> atau menghapus data </w:t>
            </w:r>
            <w:r>
              <w:rPr>
                <w:i/>
                <w:sz w:val="24"/>
                <w:szCs w:val="24"/>
                <w:lang w:val="id-ID"/>
              </w:rPr>
              <w:t>salary</w:t>
            </w:r>
          </w:p>
        </w:tc>
      </w:tr>
      <w:tr w:rsidR="00EB171E" w:rsidTr="00C1755D">
        <w:tc>
          <w:tcPr>
            <w:tcW w:w="3085" w:type="dxa"/>
          </w:tcPr>
          <w:p w:rsidR="00EB171E" w:rsidRPr="00345BAE" w:rsidRDefault="00EB171E" w:rsidP="00C1755D">
            <w:pPr>
              <w:jc w:val="both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Primary Actors</w:t>
            </w:r>
          </w:p>
        </w:tc>
        <w:tc>
          <w:tcPr>
            <w:tcW w:w="5068" w:type="dxa"/>
          </w:tcPr>
          <w:p w:rsidR="00EB171E" w:rsidRPr="00345BAE" w:rsidRDefault="00EB171E" w:rsidP="00C1755D">
            <w:pPr>
              <w:jc w:val="both"/>
              <w:rPr>
                <w:i/>
                <w:sz w:val="24"/>
                <w:szCs w:val="24"/>
                <w:lang w:val="id-ID"/>
              </w:rPr>
            </w:pPr>
            <w:r>
              <w:rPr>
                <w:i/>
                <w:sz w:val="24"/>
                <w:szCs w:val="24"/>
                <w:lang w:val="id-ID"/>
              </w:rPr>
              <w:t>Administrator</w:t>
            </w:r>
          </w:p>
        </w:tc>
      </w:tr>
      <w:tr w:rsidR="00EB171E" w:rsidTr="00C1755D">
        <w:tc>
          <w:tcPr>
            <w:tcW w:w="3085" w:type="dxa"/>
          </w:tcPr>
          <w:p w:rsidR="00EB171E" w:rsidRPr="00345BAE" w:rsidRDefault="00EB171E" w:rsidP="00C1755D">
            <w:pPr>
              <w:jc w:val="both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Main Flow / Basic Path</w:t>
            </w:r>
          </w:p>
        </w:tc>
        <w:tc>
          <w:tcPr>
            <w:tcW w:w="5068" w:type="dxa"/>
          </w:tcPr>
          <w:p w:rsidR="00EB171E" w:rsidRPr="00AF6194" w:rsidRDefault="00AF6194" w:rsidP="00AF6194">
            <w:pPr>
              <w:pStyle w:val="ListParagraph"/>
              <w:numPr>
                <w:ilvl w:val="0"/>
                <w:numId w:val="22"/>
              </w:numPr>
              <w:ind w:left="317" w:hanging="283"/>
              <w:jc w:val="both"/>
              <w:rPr>
                <w:lang w:val="id-ID"/>
              </w:rPr>
            </w:pPr>
            <w:r>
              <w:rPr>
                <w:lang w:val="id-ID"/>
              </w:rPr>
              <w:t xml:space="preserve">Melihat data </w:t>
            </w:r>
            <w:r>
              <w:rPr>
                <w:i/>
                <w:lang w:val="id-ID"/>
              </w:rPr>
              <w:t>salary</w:t>
            </w:r>
          </w:p>
          <w:p w:rsidR="00EB171E" w:rsidRPr="00AF6194" w:rsidRDefault="00AF6194" w:rsidP="00AF6194">
            <w:pPr>
              <w:pStyle w:val="ListParagraph"/>
              <w:numPr>
                <w:ilvl w:val="0"/>
                <w:numId w:val="22"/>
              </w:numPr>
              <w:ind w:left="317" w:hanging="283"/>
              <w:jc w:val="both"/>
              <w:rPr>
                <w:lang w:val="id-ID"/>
              </w:rPr>
            </w:pPr>
            <w:r>
              <w:rPr>
                <w:lang w:val="id-ID"/>
              </w:rPr>
              <w:t xml:space="preserve">Menambah data </w:t>
            </w:r>
            <w:r>
              <w:rPr>
                <w:i/>
                <w:lang w:val="id-ID"/>
              </w:rPr>
              <w:t>salary</w:t>
            </w:r>
          </w:p>
          <w:p w:rsidR="00AF6194" w:rsidRPr="000A2868" w:rsidRDefault="00AF6194" w:rsidP="00AF6194">
            <w:pPr>
              <w:pStyle w:val="ListParagraph"/>
              <w:numPr>
                <w:ilvl w:val="0"/>
                <w:numId w:val="22"/>
              </w:numPr>
              <w:ind w:left="317" w:hanging="283"/>
              <w:jc w:val="both"/>
              <w:rPr>
                <w:lang w:val="id-ID"/>
              </w:rPr>
            </w:pPr>
            <w:r>
              <w:rPr>
                <w:lang w:val="id-ID"/>
              </w:rPr>
              <w:t xml:space="preserve">Menyimpan data </w:t>
            </w:r>
            <w:r>
              <w:rPr>
                <w:i/>
                <w:lang w:val="id-ID"/>
              </w:rPr>
              <w:t>salary</w:t>
            </w:r>
          </w:p>
        </w:tc>
      </w:tr>
      <w:tr w:rsidR="00EB171E" w:rsidTr="00C1755D">
        <w:tc>
          <w:tcPr>
            <w:tcW w:w="3085" w:type="dxa"/>
          </w:tcPr>
          <w:p w:rsidR="00EB171E" w:rsidRPr="00345BAE" w:rsidRDefault="00EB171E" w:rsidP="00C1755D">
            <w:pPr>
              <w:jc w:val="both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Invariant A</w:t>
            </w:r>
          </w:p>
        </w:tc>
        <w:tc>
          <w:tcPr>
            <w:tcW w:w="5068" w:type="dxa"/>
          </w:tcPr>
          <w:p w:rsidR="00EB171E" w:rsidRPr="00AF6194" w:rsidRDefault="00EB171E" w:rsidP="00AF6194">
            <w:pPr>
              <w:jc w:val="both"/>
              <w:rPr>
                <w:i/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 xml:space="preserve">2a. </w:t>
            </w:r>
            <w:r w:rsidR="00AF6194">
              <w:rPr>
                <w:sz w:val="24"/>
                <w:szCs w:val="24"/>
                <w:lang w:val="id-ID"/>
              </w:rPr>
              <w:t xml:space="preserve">Mengedit data </w:t>
            </w:r>
            <w:r w:rsidR="00AF6194">
              <w:rPr>
                <w:i/>
                <w:sz w:val="24"/>
                <w:szCs w:val="24"/>
                <w:lang w:val="id-ID"/>
              </w:rPr>
              <w:t>salary</w:t>
            </w:r>
          </w:p>
        </w:tc>
      </w:tr>
      <w:tr w:rsidR="00EB171E" w:rsidTr="00C1755D">
        <w:tc>
          <w:tcPr>
            <w:tcW w:w="3085" w:type="dxa"/>
          </w:tcPr>
          <w:p w:rsidR="00EB171E" w:rsidRDefault="00EB171E" w:rsidP="00C1755D">
            <w:pPr>
              <w:jc w:val="both"/>
              <w:rPr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Invariant B</w:t>
            </w:r>
          </w:p>
        </w:tc>
        <w:tc>
          <w:tcPr>
            <w:tcW w:w="5068" w:type="dxa"/>
          </w:tcPr>
          <w:p w:rsidR="00EB171E" w:rsidRPr="00AF6194" w:rsidRDefault="00AF6194" w:rsidP="00C1755D">
            <w:pPr>
              <w:jc w:val="both"/>
              <w:rPr>
                <w:i/>
                <w:lang w:val="id-ID"/>
              </w:rPr>
            </w:pPr>
            <w:r>
              <w:rPr>
                <w:lang w:val="id-ID"/>
              </w:rPr>
              <w:t xml:space="preserve">2b. Menghapus data </w:t>
            </w:r>
            <w:r>
              <w:rPr>
                <w:i/>
                <w:lang w:val="id-ID"/>
              </w:rPr>
              <w:t>salary</w:t>
            </w:r>
          </w:p>
        </w:tc>
      </w:tr>
    </w:tbl>
    <w:p w:rsidR="009F5C0C" w:rsidRPr="009F5C0C" w:rsidRDefault="009F5C0C" w:rsidP="009F5C0C">
      <w:pPr>
        <w:pStyle w:val="ListParagraph"/>
        <w:numPr>
          <w:ilvl w:val="0"/>
          <w:numId w:val="18"/>
        </w:numPr>
        <w:spacing w:line="480" w:lineRule="auto"/>
        <w:rPr>
          <w:i/>
          <w:lang w:val="id-ID"/>
        </w:rPr>
      </w:pPr>
      <w:r w:rsidRPr="009F5C0C">
        <w:rPr>
          <w:lang w:val="id-ID"/>
        </w:rPr>
        <w:lastRenderedPageBreak/>
        <w:t xml:space="preserve">Deskripsi </w:t>
      </w:r>
      <w:r w:rsidRPr="009F5C0C">
        <w:rPr>
          <w:i/>
          <w:lang w:val="id-ID"/>
        </w:rPr>
        <w:t xml:space="preserve">Use Case Diagram </w:t>
      </w:r>
      <w:r>
        <w:rPr>
          <w:lang w:val="id-ID"/>
        </w:rPr>
        <w:t>Laporan</w:t>
      </w:r>
    </w:p>
    <w:p w:rsidR="009F5C0C" w:rsidRPr="009F5C0C" w:rsidRDefault="009F5C0C" w:rsidP="009F5C0C">
      <w:pPr>
        <w:jc w:val="center"/>
        <w:rPr>
          <w:b/>
          <w:lang w:val="id-ID"/>
        </w:rPr>
      </w:pPr>
      <w:r w:rsidRPr="009F5C0C">
        <w:rPr>
          <w:b/>
          <w:lang w:val="id-ID"/>
        </w:rPr>
        <w:t>Tabel IV.</w:t>
      </w:r>
      <w:r w:rsidR="00A7267A">
        <w:rPr>
          <w:b/>
          <w:lang w:val="id-ID"/>
        </w:rPr>
        <w:t>4</w:t>
      </w:r>
      <w:r w:rsidRPr="009F5C0C">
        <w:rPr>
          <w:b/>
          <w:lang w:val="id-ID"/>
        </w:rPr>
        <w:t>.</w:t>
      </w:r>
    </w:p>
    <w:p w:rsidR="009F5C0C" w:rsidRPr="009F5C0C" w:rsidRDefault="009F5C0C" w:rsidP="009F5C0C">
      <w:pPr>
        <w:spacing w:line="480" w:lineRule="auto"/>
        <w:jc w:val="center"/>
        <w:rPr>
          <w:i/>
          <w:lang w:val="id-ID"/>
        </w:rPr>
      </w:pPr>
      <w:r w:rsidRPr="009F5C0C">
        <w:rPr>
          <w:b/>
          <w:lang w:val="id-ID"/>
        </w:rPr>
        <w:t xml:space="preserve">Deskripsi </w:t>
      </w:r>
      <w:r w:rsidRPr="009F5C0C">
        <w:rPr>
          <w:b/>
          <w:i/>
          <w:lang w:val="id-ID"/>
        </w:rPr>
        <w:t xml:space="preserve">Use Case Diagram </w:t>
      </w:r>
      <w:r>
        <w:rPr>
          <w:b/>
          <w:lang w:val="id-ID"/>
        </w:rPr>
        <w:t>Laporan</w:t>
      </w:r>
    </w:p>
    <w:tbl>
      <w:tblPr>
        <w:tblStyle w:val="TableGrid"/>
        <w:tblW w:w="0" w:type="auto"/>
        <w:tblLook w:val="04A0"/>
      </w:tblPr>
      <w:tblGrid>
        <w:gridCol w:w="3085"/>
        <w:gridCol w:w="5068"/>
      </w:tblGrid>
      <w:tr w:rsidR="009F5C0C" w:rsidTr="00C1755D">
        <w:trPr>
          <w:trHeight w:val="213"/>
        </w:trPr>
        <w:tc>
          <w:tcPr>
            <w:tcW w:w="3085" w:type="dxa"/>
          </w:tcPr>
          <w:p w:rsidR="009F5C0C" w:rsidRPr="00345BAE" w:rsidRDefault="009F5C0C" w:rsidP="00C1755D">
            <w:pPr>
              <w:jc w:val="both"/>
              <w:rPr>
                <w:b/>
                <w:sz w:val="24"/>
                <w:szCs w:val="24"/>
                <w:lang w:val="id-ID"/>
              </w:rPr>
            </w:pPr>
            <w:r w:rsidRPr="00345BAE">
              <w:rPr>
                <w:b/>
                <w:sz w:val="24"/>
                <w:szCs w:val="24"/>
                <w:lang w:val="id-ID"/>
              </w:rPr>
              <w:t>Use Case Name</w:t>
            </w:r>
          </w:p>
        </w:tc>
        <w:tc>
          <w:tcPr>
            <w:tcW w:w="5068" w:type="dxa"/>
          </w:tcPr>
          <w:p w:rsidR="009F5C0C" w:rsidRPr="00AF6194" w:rsidRDefault="009F5C0C" w:rsidP="00C1755D">
            <w:pPr>
              <w:jc w:val="both"/>
              <w:rPr>
                <w:b/>
                <w:sz w:val="24"/>
                <w:szCs w:val="24"/>
                <w:lang w:val="id-ID"/>
              </w:rPr>
            </w:pPr>
            <w:r>
              <w:rPr>
                <w:b/>
                <w:lang w:val="id-ID"/>
              </w:rPr>
              <w:t>Laporan</w:t>
            </w:r>
          </w:p>
        </w:tc>
      </w:tr>
      <w:tr w:rsidR="009F5C0C" w:rsidTr="00C1755D">
        <w:tc>
          <w:tcPr>
            <w:tcW w:w="3085" w:type="dxa"/>
          </w:tcPr>
          <w:p w:rsidR="009F5C0C" w:rsidRPr="00345BAE" w:rsidRDefault="009F5C0C" w:rsidP="00C1755D">
            <w:pPr>
              <w:jc w:val="both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Requirements</w:t>
            </w:r>
          </w:p>
        </w:tc>
        <w:tc>
          <w:tcPr>
            <w:tcW w:w="5068" w:type="dxa"/>
          </w:tcPr>
          <w:p w:rsidR="009F5C0C" w:rsidRPr="00345BAE" w:rsidRDefault="009F5C0C" w:rsidP="00C1755D">
            <w:pPr>
              <w:jc w:val="both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A</w:t>
            </w:r>
            <w:r w:rsidR="006C73D0">
              <w:rPr>
                <w:sz w:val="24"/>
                <w:szCs w:val="24"/>
                <w:lang w:val="id-ID"/>
              </w:rPr>
              <w:t>4</w:t>
            </w:r>
          </w:p>
        </w:tc>
      </w:tr>
      <w:tr w:rsidR="009F5C0C" w:rsidTr="00C1755D">
        <w:tc>
          <w:tcPr>
            <w:tcW w:w="3085" w:type="dxa"/>
          </w:tcPr>
          <w:p w:rsidR="009F5C0C" w:rsidRPr="00345BAE" w:rsidRDefault="009F5C0C" w:rsidP="00C1755D">
            <w:pPr>
              <w:jc w:val="both"/>
              <w:rPr>
                <w:i/>
                <w:sz w:val="24"/>
                <w:szCs w:val="24"/>
                <w:u w:val="single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Goal</w:t>
            </w:r>
          </w:p>
        </w:tc>
        <w:tc>
          <w:tcPr>
            <w:tcW w:w="5068" w:type="dxa"/>
          </w:tcPr>
          <w:p w:rsidR="009F5C0C" w:rsidRPr="00555769" w:rsidRDefault="009F5C0C" w:rsidP="009F5C0C">
            <w:pPr>
              <w:jc w:val="both"/>
              <w:rPr>
                <w:i/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dap</w:t>
            </w:r>
            <w:r w:rsidR="006C73D0">
              <w:rPr>
                <w:sz w:val="24"/>
                <w:szCs w:val="24"/>
                <w:lang w:val="id-ID"/>
              </w:rPr>
              <w:t xml:space="preserve">at mencetak laporan </w:t>
            </w:r>
            <w:r>
              <w:rPr>
                <w:sz w:val="24"/>
                <w:szCs w:val="24"/>
                <w:lang w:val="id-ID"/>
              </w:rPr>
              <w:t>gaji</w:t>
            </w:r>
          </w:p>
        </w:tc>
      </w:tr>
      <w:tr w:rsidR="009F5C0C" w:rsidTr="00C1755D">
        <w:tc>
          <w:tcPr>
            <w:tcW w:w="3085" w:type="dxa"/>
          </w:tcPr>
          <w:p w:rsidR="009F5C0C" w:rsidRPr="00345BAE" w:rsidRDefault="009F5C0C" w:rsidP="00C1755D">
            <w:pPr>
              <w:jc w:val="both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Pre-conditions</w:t>
            </w:r>
          </w:p>
        </w:tc>
        <w:tc>
          <w:tcPr>
            <w:tcW w:w="5068" w:type="dxa"/>
          </w:tcPr>
          <w:p w:rsidR="009F5C0C" w:rsidRPr="00345BAE" w:rsidRDefault="009F5C0C" w:rsidP="00C1755D">
            <w:pPr>
              <w:jc w:val="both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 xml:space="preserve">Admin telah </w:t>
            </w:r>
            <w:r>
              <w:rPr>
                <w:i/>
                <w:sz w:val="24"/>
                <w:szCs w:val="24"/>
                <w:lang w:val="id-ID"/>
              </w:rPr>
              <w:t>Login</w:t>
            </w:r>
          </w:p>
        </w:tc>
      </w:tr>
      <w:tr w:rsidR="009F5C0C" w:rsidTr="00C1755D">
        <w:tc>
          <w:tcPr>
            <w:tcW w:w="3085" w:type="dxa"/>
          </w:tcPr>
          <w:p w:rsidR="009F5C0C" w:rsidRPr="00345BAE" w:rsidRDefault="009F5C0C" w:rsidP="00C1755D">
            <w:pPr>
              <w:jc w:val="both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Post-conditions</w:t>
            </w:r>
          </w:p>
        </w:tc>
        <w:tc>
          <w:tcPr>
            <w:tcW w:w="5068" w:type="dxa"/>
          </w:tcPr>
          <w:p w:rsidR="009F5C0C" w:rsidRPr="0030071E" w:rsidRDefault="009F5C0C" w:rsidP="00C1755D">
            <w:pPr>
              <w:jc w:val="both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Mencetak laporan</w:t>
            </w:r>
          </w:p>
        </w:tc>
      </w:tr>
      <w:tr w:rsidR="009F5C0C" w:rsidTr="00C1755D">
        <w:tc>
          <w:tcPr>
            <w:tcW w:w="3085" w:type="dxa"/>
          </w:tcPr>
          <w:p w:rsidR="009F5C0C" w:rsidRPr="00345BAE" w:rsidRDefault="009F5C0C" w:rsidP="00C1755D">
            <w:pPr>
              <w:jc w:val="both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Failed end condition</w:t>
            </w:r>
          </w:p>
        </w:tc>
        <w:tc>
          <w:tcPr>
            <w:tcW w:w="5068" w:type="dxa"/>
          </w:tcPr>
          <w:p w:rsidR="009F5C0C" w:rsidRPr="00AF6194" w:rsidRDefault="009F5C0C" w:rsidP="009F5C0C">
            <w:pPr>
              <w:jc w:val="both"/>
              <w:rPr>
                <w:i/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Gagal mencetak laporan</w:t>
            </w:r>
          </w:p>
        </w:tc>
      </w:tr>
      <w:tr w:rsidR="009F5C0C" w:rsidTr="00C1755D">
        <w:tc>
          <w:tcPr>
            <w:tcW w:w="3085" w:type="dxa"/>
          </w:tcPr>
          <w:p w:rsidR="009F5C0C" w:rsidRPr="00345BAE" w:rsidRDefault="009F5C0C" w:rsidP="00C1755D">
            <w:pPr>
              <w:jc w:val="both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Primary Actors</w:t>
            </w:r>
          </w:p>
        </w:tc>
        <w:tc>
          <w:tcPr>
            <w:tcW w:w="5068" w:type="dxa"/>
          </w:tcPr>
          <w:p w:rsidR="009F5C0C" w:rsidRPr="00345BAE" w:rsidRDefault="009F5C0C" w:rsidP="00C1755D">
            <w:pPr>
              <w:jc w:val="both"/>
              <w:rPr>
                <w:i/>
                <w:sz w:val="24"/>
                <w:szCs w:val="24"/>
                <w:lang w:val="id-ID"/>
              </w:rPr>
            </w:pPr>
            <w:r>
              <w:rPr>
                <w:i/>
                <w:sz w:val="24"/>
                <w:szCs w:val="24"/>
                <w:lang w:val="id-ID"/>
              </w:rPr>
              <w:t>Administrator</w:t>
            </w:r>
          </w:p>
        </w:tc>
      </w:tr>
      <w:tr w:rsidR="009F5C0C" w:rsidTr="00C1755D">
        <w:tc>
          <w:tcPr>
            <w:tcW w:w="3085" w:type="dxa"/>
          </w:tcPr>
          <w:p w:rsidR="009F5C0C" w:rsidRPr="00345BAE" w:rsidRDefault="009F5C0C" w:rsidP="00C1755D">
            <w:pPr>
              <w:jc w:val="both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Main Flow / Basic Path</w:t>
            </w:r>
          </w:p>
        </w:tc>
        <w:tc>
          <w:tcPr>
            <w:tcW w:w="5068" w:type="dxa"/>
          </w:tcPr>
          <w:p w:rsidR="009F5C0C" w:rsidRPr="00AF6194" w:rsidRDefault="00B869BC" w:rsidP="009F5C0C">
            <w:pPr>
              <w:pStyle w:val="ListParagraph"/>
              <w:numPr>
                <w:ilvl w:val="0"/>
                <w:numId w:val="24"/>
              </w:numPr>
              <w:ind w:left="317" w:hanging="283"/>
              <w:jc w:val="both"/>
              <w:rPr>
                <w:lang w:val="id-ID"/>
              </w:rPr>
            </w:pPr>
            <w:r>
              <w:rPr>
                <w:lang w:val="id-ID"/>
              </w:rPr>
              <w:t>Admin dapat m</w:t>
            </w:r>
            <w:r w:rsidR="006C73D0">
              <w:rPr>
                <w:lang w:val="id-ID"/>
              </w:rPr>
              <w:t xml:space="preserve">elihat </w:t>
            </w:r>
            <w:r>
              <w:rPr>
                <w:lang w:val="id-ID"/>
              </w:rPr>
              <w:t>laporan</w:t>
            </w:r>
            <w:r w:rsidR="006C73D0">
              <w:rPr>
                <w:lang w:val="id-ID"/>
              </w:rPr>
              <w:t xml:space="preserve"> </w:t>
            </w:r>
            <w:r w:rsidR="009F5C0C">
              <w:rPr>
                <w:i/>
                <w:lang w:val="id-ID"/>
              </w:rPr>
              <w:t>salary</w:t>
            </w:r>
          </w:p>
          <w:p w:rsidR="009F5C0C" w:rsidRPr="000A2868" w:rsidRDefault="00B869BC" w:rsidP="00B869BC">
            <w:pPr>
              <w:pStyle w:val="ListParagraph"/>
              <w:numPr>
                <w:ilvl w:val="0"/>
                <w:numId w:val="24"/>
              </w:numPr>
              <w:ind w:left="317" w:hanging="283"/>
              <w:jc w:val="both"/>
              <w:rPr>
                <w:lang w:val="id-ID"/>
              </w:rPr>
            </w:pPr>
            <w:r>
              <w:rPr>
                <w:lang w:val="id-ID"/>
              </w:rPr>
              <w:t>Admin dapat m</w:t>
            </w:r>
            <w:r w:rsidR="006C73D0">
              <w:rPr>
                <w:lang w:val="id-ID"/>
              </w:rPr>
              <w:t xml:space="preserve">encetak laporan </w:t>
            </w:r>
            <w:r w:rsidR="006C73D0">
              <w:rPr>
                <w:i/>
                <w:lang w:val="id-ID"/>
              </w:rPr>
              <w:t>salary</w:t>
            </w:r>
          </w:p>
        </w:tc>
      </w:tr>
      <w:tr w:rsidR="009F5C0C" w:rsidTr="00C1755D">
        <w:tc>
          <w:tcPr>
            <w:tcW w:w="3085" w:type="dxa"/>
          </w:tcPr>
          <w:p w:rsidR="009F5C0C" w:rsidRPr="00345BAE" w:rsidRDefault="009F5C0C" w:rsidP="00C1755D">
            <w:pPr>
              <w:jc w:val="both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Invariant A</w:t>
            </w:r>
          </w:p>
        </w:tc>
        <w:tc>
          <w:tcPr>
            <w:tcW w:w="5068" w:type="dxa"/>
          </w:tcPr>
          <w:p w:rsidR="009F5C0C" w:rsidRPr="00AF6194" w:rsidRDefault="009F5C0C" w:rsidP="00C1755D">
            <w:pPr>
              <w:jc w:val="both"/>
              <w:rPr>
                <w:i/>
                <w:sz w:val="24"/>
                <w:szCs w:val="24"/>
                <w:lang w:val="id-ID"/>
              </w:rPr>
            </w:pPr>
            <w:r>
              <w:rPr>
                <w:i/>
                <w:sz w:val="24"/>
                <w:szCs w:val="24"/>
                <w:lang w:val="id-ID"/>
              </w:rPr>
              <w:t>-</w:t>
            </w:r>
          </w:p>
        </w:tc>
      </w:tr>
      <w:tr w:rsidR="009F5C0C" w:rsidTr="00C1755D">
        <w:tc>
          <w:tcPr>
            <w:tcW w:w="3085" w:type="dxa"/>
          </w:tcPr>
          <w:p w:rsidR="009F5C0C" w:rsidRDefault="009F5C0C" w:rsidP="00C1755D">
            <w:pPr>
              <w:jc w:val="both"/>
              <w:rPr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Invariant B</w:t>
            </w:r>
          </w:p>
        </w:tc>
        <w:tc>
          <w:tcPr>
            <w:tcW w:w="5068" w:type="dxa"/>
          </w:tcPr>
          <w:p w:rsidR="009F5C0C" w:rsidRPr="00AF6194" w:rsidRDefault="009F5C0C" w:rsidP="00C1755D">
            <w:pPr>
              <w:jc w:val="both"/>
              <w:rPr>
                <w:i/>
                <w:lang w:val="id-ID"/>
              </w:rPr>
            </w:pPr>
            <w:r>
              <w:rPr>
                <w:i/>
                <w:lang w:val="id-ID"/>
              </w:rPr>
              <w:t>-</w:t>
            </w:r>
          </w:p>
        </w:tc>
      </w:tr>
    </w:tbl>
    <w:p w:rsidR="00FB69F6" w:rsidRDefault="00FB69F6" w:rsidP="00FB69F6">
      <w:pPr>
        <w:spacing w:line="480" w:lineRule="auto"/>
        <w:rPr>
          <w:lang w:val="id-ID"/>
        </w:rPr>
      </w:pPr>
    </w:p>
    <w:p w:rsidR="009F5C0C" w:rsidRPr="00FB69F6" w:rsidRDefault="00FB69F6" w:rsidP="00FB69F6">
      <w:pPr>
        <w:pStyle w:val="ListParagraph"/>
        <w:numPr>
          <w:ilvl w:val="0"/>
          <w:numId w:val="18"/>
        </w:numPr>
        <w:spacing w:line="480" w:lineRule="auto"/>
        <w:jc w:val="both"/>
        <w:rPr>
          <w:i/>
          <w:lang w:val="id-ID"/>
        </w:rPr>
      </w:pPr>
      <w:r w:rsidRPr="00FB69F6">
        <w:rPr>
          <w:lang w:val="id-ID"/>
        </w:rPr>
        <w:t xml:space="preserve">Deskripsi </w:t>
      </w:r>
      <w:r w:rsidRPr="00FB69F6">
        <w:rPr>
          <w:i/>
          <w:lang w:val="id-ID"/>
        </w:rPr>
        <w:t xml:space="preserve">Use Case Diagram </w:t>
      </w:r>
      <w:r>
        <w:rPr>
          <w:lang w:val="id-ID"/>
        </w:rPr>
        <w:t xml:space="preserve">Mengelola Akun </w:t>
      </w:r>
      <w:r>
        <w:rPr>
          <w:i/>
          <w:lang w:val="id-ID"/>
        </w:rPr>
        <w:t>Login</w:t>
      </w:r>
    </w:p>
    <w:p w:rsidR="00FB69F6" w:rsidRDefault="00A7267A" w:rsidP="00FB69F6">
      <w:pPr>
        <w:jc w:val="center"/>
        <w:rPr>
          <w:b/>
          <w:lang w:val="id-ID"/>
        </w:rPr>
      </w:pPr>
      <w:r>
        <w:rPr>
          <w:b/>
          <w:lang w:val="id-ID"/>
        </w:rPr>
        <w:t>Tabel IV.5</w:t>
      </w:r>
      <w:r w:rsidR="00FB69F6">
        <w:rPr>
          <w:b/>
          <w:lang w:val="id-ID"/>
        </w:rPr>
        <w:t>.</w:t>
      </w:r>
    </w:p>
    <w:p w:rsidR="00FB69F6" w:rsidRPr="00FB69F6" w:rsidRDefault="00FB69F6" w:rsidP="00FB69F6">
      <w:pPr>
        <w:spacing w:line="480" w:lineRule="auto"/>
        <w:jc w:val="center"/>
        <w:rPr>
          <w:i/>
          <w:lang w:val="id-ID"/>
        </w:rPr>
      </w:pPr>
      <w:r>
        <w:rPr>
          <w:b/>
          <w:lang w:val="id-ID"/>
        </w:rPr>
        <w:t xml:space="preserve">Deskripsi </w:t>
      </w:r>
      <w:r>
        <w:rPr>
          <w:b/>
          <w:i/>
          <w:lang w:val="id-ID"/>
        </w:rPr>
        <w:t xml:space="preserve">Use Case Diagram </w:t>
      </w:r>
      <w:r>
        <w:rPr>
          <w:b/>
          <w:lang w:val="id-ID"/>
        </w:rPr>
        <w:t xml:space="preserve">Mengelola Akun </w:t>
      </w:r>
      <w:r>
        <w:rPr>
          <w:b/>
          <w:i/>
          <w:lang w:val="id-ID"/>
        </w:rPr>
        <w:t>Login</w:t>
      </w:r>
    </w:p>
    <w:tbl>
      <w:tblPr>
        <w:tblStyle w:val="TableGrid"/>
        <w:tblW w:w="0" w:type="auto"/>
        <w:tblLook w:val="04A0"/>
      </w:tblPr>
      <w:tblGrid>
        <w:gridCol w:w="3085"/>
        <w:gridCol w:w="5068"/>
      </w:tblGrid>
      <w:tr w:rsidR="00FB69F6" w:rsidTr="00C1755D">
        <w:trPr>
          <w:trHeight w:val="213"/>
        </w:trPr>
        <w:tc>
          <w:tcPr>
            <w:tcW w:w="3085" w:type="dxa"/>
          </w:tcPr>
          <w:p w:rsidR="00FB69F6" w:rsidRPr="00345BAE" w:rsidRDefault="00FB69F6" w:rsidP="00C1755D">
            <w:pPr>
              <w:jc w:val="both"/>
              <w:rPr>
                <w:b/>
                <w:sz w:val="24"/>
                <w:szCs w:val="24"/>
                <w:lang w:val="id-ID"/>
              </w:rPr>
            </w:pPr>
            <w:r w:rsidRPr="00345BAE">
              <w:rPr>
                <w:b/>
                <w:sz w:val="24"/>
                <w:szCs w:val="24"/>
                <w:lang w:val="id-ID"/>
              </w:rPr>
              <w:t>Use Case Name</w:t>
            </w:r>
          </w:p>
        </w:tc>
        <w:tc>
          <w:tcPr>
            <w:tcW w:w="5068" w:type="dxa"/>
          </w:tcPr>
          <w:p w:rsidR="00FB69F6" w:rsidRPr="00FB69F6" w:rsidRDefault="00FB69F6" w:rsidP="00C1755D">
            <w:pPr>
              <w:jc w:val="both"/>
              <w:rPr>
                <w:b/>
                <w:i/>
                <w:sz w:val="24"/>
                <w:szCs w:val="24"/>
                <w:lang w:val="id-ID"/>
              </w:rPr>
            </w:pPr>
            <w:r>
              <w:rPr>
                <w:b/>
                <w:lang w:val="id-ID"/>
              </w:rPr>
              <w:t xml:space="preserve">Mengelola Akun </w:t>
            </w:r>
            <w:r>
              <w:rPr>
                <w:b/>
                <w:i/>
                <w:lang w:val="id-ID"/>
              </w:rPr>
              <w:t>Login</w:t>
            </w:r>
          </w:p>
        </w:tc>
      </w:tr>
      <w:tr w:rsidR="00FB69F6" w:rsidTr="00C1755D">
        <w:tc>
          <w:tcPr>
            <w:tcW w:w="3085" w:type="dxa"/>
          </w:tcPr>
          <w:p w:rsidR="00FB69F6" w:rsidRPr="00345BAE" w:rsidRDefault="00FB69F6" w:rsidP="00C1755D">
            <w:pPr>
              <w:jc w:val="both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Requirements</w:t>
            </w:r>
          </w:p>
        </w:tc>
        <w:tc>
          <w:tcPr>
            <w:tcW w:w="5068" w:type="dxa"/>
          </w:tcPr>
          <w:p w:rsidR="00FB69F6" w:rsidRPr="00345BAE" w:rsidRDefault="00FB69F6" w:rsidP="00C1755D">
            <w:pPr>
              <w:jc w:val="both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A6</w:t>
            </w:r>
          </w:p>
        </w:tc>
      </w:tr>
      <w:tr w:rsidR="00FB69F6" w:rsidTr="00C1755D">
        <w:tc>
          <w:tcPr>
            <w:tcW w:w="3085" w:type="dxa"/>
          </w:tcPr>
          <w:p w:rsidR="00FB69F6" w:rsidRPr="00345BAE" w:rsidRDefault="00FB69F6" w:rsidP="00C1755D">
            <w:pPr>
              <w:jc w:val="both"/>
              <w:rPr>
                <w:i/>
                <w:sz w:val="24"/>
                <w:szCs w:val="24"/>
                <w:u w:val="single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Goal</w:t>
            </w:r>
          </w:p>
        </w:tc>
        <w:tc>
          <w:tcPr>
            <w:tcW w:w="5068" w:type="dxa"/>
          </w:tcPr>
          <w:p w:rsidR="00FB69F6" w:rsidRPr="00555769" w:rsidRDefault="00FB69F6" w:rsidP="00FB69F6">
            <w:pPr>
              <w:jc w:val="both"/>
              <w:rPr>
                <w:i/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dapat menambah, mengubah, dan menghapus akun</w:t>
            </w:r>
          </w:p>
        </w:tc>
      </w:tr>
      <w:tr w:rsidR="00FB69F6" w:rsidTr="00C1755D">
        <w:tc>
          <w:tcPr>
            <w:tcW w:w="3085" w:type="dxa"/>
          </w:tcPr>
          <w:p w:rsidR="00FB69F6" w:rsidRPr="00345BAE" w:rsidRDefault="00FB69F6" w:rsidP="00C1755D">
            <w:pPr>
              <w:jc w:val="both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Pre-conditions</w:t>
            </w:r>
          </w:p>
        </w:tc>
        <w:tc>
          <w:tcPr>
            <w:tcW w:w="5068" w:type="dxa"/>
          </w:tcPr>
          <w:p w:rsidR="00FB69F6" w:rsidRPr="00345BAE" w:rsidRDefault="00FB69F6" w:rsidP="00C1755D">
            <w:pPr>
              <w:jc w:val="both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 xml:space="preserve">Admin telah </w:t>
            </w:r>
            <w:r>
              <w:rPr>
                <w:i/>
                <w:sz w:val="24"/>
                <w:szCs w:val="24"/>
                <w:lang w:val="id-ID"/>
              </w:rPr>
              <w:t>Login</w:t>
            </w:r>
          </w:p>
        </w:tc>
      </w:tr>
      <w:tr w:rsidR="00FB69F6" w:rsidTr="00C1755D">
        <w:tc>
          <w:tcPr>
            <w:tcW w:w="3085" w:type="dxa"/>
          </w:tcPr>
          <w:p w:rsidR="00FB69F6" w:rsidRPr="00345BAE" w:rsidRDefault="00FB69F6" w:rsidP="00C1755D">
            <w:pPr>
              <w:jc w:val="both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Post-conditions</w:t>
            </w:r>
          </w:p>
        </w:tc>
        <w:tc>
          <w:tcPr>
            <w:tcW w:w="5068" w:type="dxa"/>
          </w:tcPr>
          <w:p w:rsidR="00FB69F6" w:rsidRPr="0030071E" w:rsidRDefault="00FB69F6" w:rsidP="00C1755D">
            <w:pPr>
              <w:jc w:val="both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Akun tersimpan, ter</w:t>
            </w:r>
            <w:r>
              <w:rPr>
                <w:i/>
                <w:sz w:val="24"/>
                <w:szCs w:val="24"/>
                <w:lang w:val="id-ID"/>
              </w:rPr>
              <w:t>update,</w:t>
            </w:r>
            <w:r>
              <w:rPr>
                <w:sz w:val="24"/>
                <w:szCs w:val="24"/>
                <w:lang w:val="id-ID"/>
              </w:rPr>
              <w:t xml:space="preserve"> atau terhapus</w:t>
            </w:r>
          </w:p>
        </w:tc>
      </w:tr>
      <w:tr w:rsidR="00FB69F6" w:rsidTr="00C1755D">
        <w:tc>
          <w:tcPr>
            <w:tcW w:w="3085" w:type="dxa"/>
          </w:tcPr>
          <w:p w:rsidR="00FB69F6" w:rsidRPr="00345BAE" w:rsidRDefault="00FB69F6" w:rsidP="00C1755D">
            <w:pPr>
              <w:jc w:val="both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Failed end condition</w:t>
            </w:r>
          </w:p>
        </w:tc>
        <w:tc>
          <w:tcPr>
            <w:tcW w:w="5068" w:type="dxa"/>
          </w:tcPr>
          <w:p w:rsidR="00FB69F6" w:rsidRPr="00AF6194" w:rsidRDefault="00FB69F6" w:rsidP="00C1755D">
            <w:pPr>
              <w:jc w:val="both"/>
              <w:rPr>
                <w:i/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Gagal menyimpan, meng</w:t>
            </w:r>
            <w:r>
              <w:rPr>
                <w:i/>
                <w:sz w:val="24"/>
                <w:szCs w:val="24"/>
                <w:lang w:val="id-ID"/>
              </w:rPr>
              <w:t>update,</w:t>
            </w:r>
            <w:r>
              <w:rPr>
                <w:sz w:val="24"/>
                <w:szCs w:val="24"/>
                <w:lang w:val="id-ID"/>
              </w:rPr>
              <w:t xml:space="preserve"> atau menghapus akun</w:t>
            </w:r>
          </w:p>
        </w:tc>
      </w:tr>
      <w:tr w:rsidR="00FB69F6" w:rsidTr="00C1755D">
        <w:tc>
          <w:tcPr>
            <w:tcW w:w="3085" w:type="dxa"/>
          </w:tcPr>
          <w:p w:rsidR="00FB69F6" w:rsidRPr="00345BAE" w:rsidRDefault="00FB69F6" w:rsidP="00C1755D">
            <w:pPr>
              <w:jc w:val="both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Primary Actors</w:t>
            </w:r>
          </w:p>
        </w:tc>
        <w:tc>
          <w:tcPr>
            <w:tcW w:w="5068" w:type="dxa"/>
          </w:tcPr>
          <w:p w:rsidR="00FB69F6" w:rsidRPr="00345BAE" w:rsidRDefault="00FB69F6" w:rsidP="00C1755D">
            <w:pPr>
              <w:jc w:val="both"/>
              <w:rPr>
                <w:i/>
                <w:sz w:val="24"/>
                <w:szCs w:val="24"/>
                <w:lang w:val="id-ID"/>
              </w:rPr>
            </w:pPr>
            <w:r>
              <w:rPr>
                <w:i/>
                <w:sz w:val="24"/>
                <w:szCs w:val="24"/>
                <w:lang w:val="id-ID"/>
              </w:rPr>
              <w:t>Administrator</w:t>
            </w:r>
          </w:p>
        </w:tc>
      </w:tr>
      <w:tr w:rsidR="00FB69F6" w:rsidTr="00C1755D">
        <w:tc>
          <w:tcPr>
            <w:tcW w:w="3085" w:type="dxa"/>
          </w:tcPr>
          <w:p w:rsidR="00FB69F6" w:rsidRPr="00345BAE" w:rsidRDefault="00FB69F6" w:rsidP="00C1755D">
            <w:pPr>
              <w:jc w:val="both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Main Flow / Basic Path</w:t>
            </w:r>
          </w:p>
        </w:tc>
        <w:tc>
          <w:tcPr>
            <w:tcW w:w="5068" w:type="dxa"/>
          </w:tcPr>
          <w:p w:rsidR="00FB69F6" w:rsidRPr="00FB69F6" w:rsidRDefault="00FB69F6" w:rsidP="00FB69F6">
            <w:pPr>
              <w:pStyle w:val="ListParagraph"/>
              <w:numPr>
                <w:ilvl w:val="0"/>
                <w:numId w:val="25"/>
              </w:numPr>
              <w:ind w:left="317" w:hanging="283"/>
              <w:jc w:val="both"/>
              <w:rPr>
                <w:lang w:val="id-ID"/>
              </w:rPr>
            </w:pPr>
            <w:r>
              <w:rPr>
                <w:lang w:val="id-ID"/>
              </w:rPr>
              <w:t xml:space="preserve">Melihat data </w:t>
            </w:r>
            <w:r w:rsidRPr="00FB69F6">
              <w:rPr>
                <w:lang w:val="id-ID"/>
              </w:rPr>
              <w:t>akun</w:t>
            </w:r>
          </w:p>
          <w:p w:rsidR="00FB69F6" w:rsidRPr="00AF6194" w:rsidRDefault="00FB69F6" w:rsidP="00FB69F6">
            <w:pPr>
              <w:pStyle w:val="ListParagraph"/>
              <w:numPr>
                <w:ilvl w:val="0"/>
                <w:numId w:val="25"/>
              </w:numPr>
              <w:ind w:left="317" w:hanging="283"/>
              <w:jc w:val="both"/>
              <w:rPr>
                <w:lang w:val="id-ID"/>
              </w:rPr>
            </w:pPr>
            <w:r>
              <w:rPr>
                <w:lang w:val="id-ID"/>
              </w:rPr>
              <w:t xml:space="preserve">Menambah data </w:t>
            </w:r>
            <w:r w:rsidRPr="00FB69F6">
              <w:rPr>
                <w:lang w:val="id-ID"/>
              </w:rPr>
              <w:t>akun</w:t>
            </w:r>
          </w:p>
          <w:p w:rsidR="00FB69F6" w:rsidRPr="000A2868" w:rsidRDefault="00FB69F6" w:rsidP="00FB69F6">
            <w:pPr>
              <w:pStyle w:val="ListParagraph"/>
              <w:numPr>
                <w:ilvl w:val="0"/>
                <w:numId w:val="25"/>
              </w:numPr>
              <w:ind w:left="317" w:hanging="283"/>
              <w:jc w:val="both"/>
              <w:rPr>
                <w:lang w:val="id-ID"/>
              </w:rPr>
            </w:pPr>
            <w:r>
              <w:rPr>
                <w:lang w:val="id-ID"/>
              </w:rPr>
              <w:t>Menyimpan data akun</w:t>
            </w:r>
          </w:p>
        </w:tc>
      </w:tr>
      <w:tr w:rsidR="00FB69F6" w:rsidTr="00C1755D">
        <w:tc>
          <w:tcPr>
            <w:tcW w:w="3085" w:type="dxa"/>
          </w:tcPr>
          <w:p w:rsidR="00FB69F6" w:rsidRPr="00345BAE" w:rsidRDefault="00FB69F6" w:rsidP="00C1755D">
            <w:pPr>
              <w:jc w:val="both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Invariant A</w:t>
            </w:r>
          </w:p>
        </w:tc>
        <w:tc>
          <w:tcPr>
            <w:tcW w:w="5068" w:type="dxa"/>
          </w:tcPr>
          <w:p w:rsidR="00FB69F6" w:rsidRPr="00AF6194" w:rsidRDefault="00FB69F6" w:rsidP="00FB69F6">
            <w:pPr>
              <w:jc w:val="both"/>
              <w:rPr>
                <w:i/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2a. Mengedit data akun</w:t>
            </w:r>
          </w:p>
        </w:tc>
      </w:tr>
      <w:tr w:rsidR="00FB69F6" w:rsidTr="00C1755D">
        <w:tc>
          <w:tcPr>
            <w:tcW w:w="3085" w:type="dxa"/>
          </w:tcPr>
          <w:p w:rsidR="00FB69F6" w:rsidRDefault="00FB69F6" w:rsidP="00C1755D">
            <w:pPr>
              <w:jc w:val="both"/>
              <w:rPr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Invariant B</w:t>
            </w:r>
          </w:p>
        </w:tc>
        <w:tc>
          <w:tcPr>
            <w:tcW w:w="5068" w:type="dxa"/>
          </w:tcPr>
          <w:p w:rsidR="00FB69F6" w:rsidRPr="00AF6194" w:rsidRDefault="00FB69F6" w:rsidP="00FB69F6">
            <w:pPr>
              <w:jc w:val="both"/>
              <w:rPr>
                <w:i/>
                <w:lang w:val="id-ID"/>
              </w:rPr>
            </w:pPr>
            <w:r>
              <w:rPr>
                <w:lang w:val="id-ID"/>
              </w:rPr>
              <w:t>2b. Menghapus data akun</w:t>
            </w:r>
          </w:p>
        </w:tc>
      </w:tr>
    </w:tbl>
    <w:p w:rsidR="00FB69F6" w:rsidRDefault="00FB69F6" w:rsidP="00FB69F6">
      <w:pPr>
        <w:pStyle w:val="ListParagraph"/>
        <w:spacing w:line="480" w:lineRule="auto"/>
        <w:jc w:val="both"/>
        <w:rPr>
          <w:i/>
          <w:lang w:val="id-ID"/>
        </w:rPr>
      </w:pPr>
    </w:p>
    <w:p w:rsidR="005E5924" w:rsidRDefault="005E5924" w:rsidP="00FB69F6">
      <w:pPr>
        <w:pStyle w:val="ListParagraph"/>
        <w:spacing w:line="480" w:lineRule="auto"/>
        <w:jc w:val="both"/>
        <w:rPr>
          <w:i/>
          <w:lang w:val="id-ID"/>
        </w:rPr>
      </w:pPr>
    </w:p>
    <w:p w:rsidR="005E5924" w:rsidRDefault="005E5924" w:rsidP="00FB69F6">
      <w:pPr>
        <w:pStyle w:val="ListParagraph"/>
        <w:spacing w:line="480" w:lineRule="auto"/>
        <w:jc w:val="both"/>
        <w:rPr>
          <w:i/>
          <w:lang w:val="id-ID"/>
        </w:rPr>
      </w:pPr>
    </w:p>
    <w:p w:rsidR="00B31171" w:rsidRDefault="00B31171" w:rsidP="00FB69F6">
      <w:pPr>
        <w:pStyle w:val="ListParagraph"/>
        <w:spacing w:line="480" w:lineRule="auto"/>
        <w:jc w:val="both"/>
        <w:rPr>
          <w:i/>
          <w:lang w:val="id-ID"/>
        </w:rPr>
      </w:pPr>
    </w:p>
    <w:p w:rsidR="00B31171" w:rsidRDefault="00B31171" w:rsidP="00FB69F6">
      <w:pPr>
        <w:pStyle w:val="ListParagraph"/>
        <w:spacing w:line="480" w:lineRule="auto"/>
        <w:jc w:val="both"/>
        <w:rPr>
          <w:i/>
          <w:lang w:val="id-ID"/>
        </w:rPr>
      </w:pPr>
    </w:p>
    <w:p w:rsidR="006D0ED2" w:rsidRDefault="006D0ED2" w:rsidP="00FB69F6">
      <w:pPr>
        <w:pStyle w:val="ListParagraph"/>
        <w:spacing w:line="480" w:lineRule="auto"/>
        <w:jc w:val="both"/>
        <w:rPr>
          <w:i/>
          <w:lang w:val="id-ID"/>
        </w:rPr>
      </w:pPr>
    </w:p>
    <w:p w:rsidR="00DA37AB" w:rsidRPr="005E2DC5" w:rsidRDefault="00BD4ECA" w:rsidP="00D91F81">
      <w:pPr>
        <w:pStyle w:val="ListParagraph"/>
        <w:numPr>
          <w:ilvl w:val="0"/>
          <w:numId w:val="11"/>
        </w:numPr>
        <w:spacing w:line="480" w:lineRule="auto"/>
        <w:ind w:left="284" w:hanging="284"/>
        <w:jc w:val="both"/>
        <w:rPr>
          <w:b/>
          <w:lang w:val="id-ID"/>
        </w:rPr>
      </w:pPr>
      <w:r w:rsidRPr="005E2DC5">
        <w:rPr>
          <w:b/>
          <w:i/>
          <w:lang w:val="id-ID"/>
        </w:rPr>
        <w:lastRenderedPageBreak/>
        <w:t xml:space="preserve">Use Case Diagram </w:t>
      </w:r>
      <w:r w:rsidR="006D0ED2">
        <w:rPr>
          <w:b/>
          <w:lang w:val="id-ID"/>
        </w:rPr>
        <w:t xml:space="preserve">Halaman </w:t>
      </w:r>
      <w:r w:rsidR="006D0ED2">
        <w:rPr>
          <w:b/>
          <w:i/>
          <w:lang w:val="id-ID"/>
        </w:rPr>
        <w:t>Finance</w:t>
      </w:r>
    </w:p>
    <w:p w:rsidR="00BD4ECA" w:rsidRPr="00BD4ECA" w:rsidRDefault="00F2129E" w:rsidP="006D0ED2">
      <w:pPr>
        <w:pStyle w:val="ListParagraph"/>
        <w:spacing w:line="480" w:lineRule="auto"/>
        <w:ind w:left="0"/>
        <w:jc w:val="both"/>
        <w:rPr>
          <w:b/>
          <w:lang w:val="id-ID"/>
        </w:rPr>
      </w:pPr>
      <w:r>
        <w:rPr>
          <w:b/>
          <w:noProof/>
          <w:lang w:val="id-ID" w:eastAsia="id-ID"/>
        </w:rPr>
        <w:drawing>
          <wp:inline distT="0" distB="0" distL="0" distR="0">
            <wp:extent cx="4882101" cy="2297927"/>
            <wp:effectExtent l="0" t="0" r="0" b="0"/>
            <wp:docPr id="5" name="Picture 4" descr="uc hal finan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c hal finance.png"/>
                    <pic:cNvPicPr/>
                  </pic:nvPicPr>
                  <pic:blipFill>
                    <a:blip r:embed="rId7"/>
                    <a:srcRect t="3195" r="3155" b="4473"/>
                    <a:stretch>
                      <a:fillRect/>
                    </a:stretch>
                  </pic:blipFill>
                  <pic:spPr>
                    <a:xfrm>
                      <a:off x="0" y="0"/>
                      <a:ext cx="4882101" cy="2297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ECA" w:rsidRDefault="001E14FD" w:rsidP="00BD4ECA">
      <w:pPr>
        <w:jc w:val="center"/>
        <w:rPr>
          <w:b/>
          <w:lang w:val="id-ID"/>
        </w:rPr>
      </w:pPr>
      <w:r>
        <w:rPr>
          <w:b/>
          <w:lang w:val="id-ID"/>
        </w:rPr>
        <w:t>Gambar IV.2</w:t>
      </w:r>
      <w:r w:rsidR="005E2DC5">
        <w:rPr>
          <w:b/>
          <w:lang w:val="id-ID"/>
        </w:rPr>
        <w:t>.</w:t>
      </w:r>
    </w:p>
    <w:p w:rsidR="00EA713B" w:rsidRDefault="00BD4ECA" w:rsidP="006D0ED2">
      <w:pPr>
        <w:jc w:val="center"/>
        <w:rPr>
          <w:b/>
          <w:lang w:val="id-ID"/>
        </w:rPr>
      </w:pPr>
      <w:r>
        <w:rPr>
          <w:b/>
          <w:i/>
          <w:lang w:val="id-ID"/>
        </w:rPr>
        <w:t>Detail Use Case</w:t>
      </w:r>
      <w:r>
        <w:rPr>
          <w:b/>
          <w:lang w:val="id-ID"/>
        </w:rPr>
        <w:t xml:space="preserve"> </w:t>
      </w:r>
      <w:r w:rsidRPr="00BB05DD">
        <w:rPr>
          <w:b/>
          <w:i/>
          <w:lang w:val="id-ID"/>
        </w:rPr>
        <w:t>Diagram</w:t>
      </w:r>
      <w:r>
        <w:rPr>
          <w:b/>
          <w:lang w:val="id-ID"/>
        </w:rPr>
        <w:t xml:space="preserve"> </w:t>
      </w:r>
      <w:r w:rsidR="006D0ED2">
        <w:rPr>
          <w:b/>
          <w:lang w:val="id-ID"/>
        </w:rPr>
        <w:t xml:space="preserve">Halaman </w:t>
      </w:r>
      <w:r w:rsidR="006D0ED2">
        <w:rPr>
          <w:b/>
          <w:i/>
          <w:lang w:val="id-ID"/>
        </w:rPr>
        <w:t>Finance</w:t>
      </w:r>
    </w:p>
    <w:p w:rsidR="00EA2CDE" w:rsidRDefault="00EA2CDE" w:rsidP="00BD4ECA">
      <w:pPr>
        <w:spacing w:line="480" w:lineRule="auto"/>
        <w:jc w:val="both"/>
        <w:rPr>
          <w:b/>
          <w:lang w:val="id-ID"/>
        </w:rPr>
      </w:pPr>
    </w:p>
    <w:p w:rsidR="00BD4ECA" w:rsidRPr="006D0ED2" w:rsidRDefault="00BD4ECA" w:rsidP="006D0ED2">
      <w:pPr>
        <w:pStyle w:val="ListParagraph"/>
        <w:numPr>
          <w:ilvl w:val="0"/>
          <w:numId w:val="27"/>
        </w:numPr>
        <w:spacing w:line="480" w:lineRule="auto"/>
        <w:jc w:val="both"/>
        <w:rPr>
          <w:lang w:val="id-ID"/>
        </w:rPr>
      </w:pPr>
      <w:r w:rsidRPr="006D0ED2">
        <w:rPr>
          <w:lang w:val="id-ID"/>
        </w:rPr>
        <w:t xml:space="preserve">Deskripsi </w:t>
      </w:r>
      <w:r w:rsidRPr="006D0ED2">
        <w:rPr>
          <w:i/>
          <w:lang w:val="id-ID"/>
        </w:rPr>
        <w:t xml:space="preserve">Use Case Diagram </w:t>
      </w:r>
      <w:r w:rsidR="004809FF">
        <w:rPr>
          <w:lang w:val="id-ID"/>
        </w:rPr>
        <w:t>Melihat dan Proses Rekap Absensi</w:t>
      </w:r>
    </w:p>
    <w:p w:rsidR="006D0ED2" w:rsidRDefault="00A7267A" w:rsidP="006D0ED2">
      <w:pPr>
        <w:jc w:val="center"/>
        <w:rPr>
          <w:b/>
          <w:lang w:val="id-ID"/>
        </w:rPr>
      </w:pPr>
      <w:r>
        <w:rPr>
          <w:b/>
          <w:lang w:val="id-ID"/>
        </w:rPr>
        <w:t>Tabel IV.6</w:t>
      </w:r>
      <w:r w:rsidR="006D0ED2">
        <w:rPr>
          <w:b/>
          <w:lang w:val="id-ID"/>
        </w:rPr>
        <w:t>.</w:t>
      </w:r>
    </w:p>
    <w:p w:rsidR="000B5799" w:rsidRDefault="006D0ED2" w:rsidP="004809FF">
      <w:pPr>
        <w:spacing w:line="480" w:lineRule="auto"/>
        <w:jc w:val="center"/>
        <w:rPr>
          <w:b/>
          <w:lang w:val="id-ID"/>
        </w:rPr>
      </w:pPr>
      <w:r>
        <w:rPr>
          <w:b/>
          <w:lang w:val="id-ID"/>
        </w:rPr>
        <w:t xml:space="preserve">Deskripsi </w:t>
      </w:r>
      <w:r>
        <w:rPr>
          <w:b/>
          <w:i/>
          <w:lang w:val="id-ID"/>
        </w:rPr>
        <w:t xml:space="preserve">Use Case Diagram </w:t>
      </w:r>
      <w:r w:rsidR="004809FF" w:rsidRPr="004809FF">
        <w:rPr>
          <w:b/>
          <w:lang w:val="id-ID"/>
        </w:rPr>
        <w:t>Melihat dan Proses Rekap Absensi</w:t>
      </w:r>
    </w:p>
    <w:tbl>
      <w:tblPr>
        <w:tblStyle w:val="TableGrid"/>
        <w:tblW w:w="0" w:type="auto"/>
        <w:tblLook w:val="04A0"/>
      </w:tblPr>
      <w:tblGrid>
        <w:gridCol w:w="3085"/>
        <w:gridCol w:w="5068"/>
      </w:tblGrid>
      <w:tr w:rsidR="000B5799" w:rsidTr="00C1755D">
        <w:trPr>
          <w:trHeight w:val="213"/>
        </w:trPr>
        <w:tc>
          <w:tcPr>
            <w:tcW w:w="3085" w:type="dxa"/>
          </w:tcPr>
          <w:p w:rsidR="000B5799" w:rsidRPr="00345BAE" w:rsidRDefault="000B5799" w:rsidP="00C1755D">
            <w:pPr>
              <w:jc w:val="both"/>
              <w:rPr>
                <w:b/>
                <w:sz w:val="24"/>
                <w:szCs w:val="24"/>
                <w:lang w:val="id-ID"/>
              </w:rPr>
            </w:pPr>
            <w:r w:rsidRPr="00345BAE">
              <w:rPr>
                <w:b/>
                <w:sz w:val="24"/>
                <w:szCs w:val="24"/>
                <w:lang w:val="id-ID"/>
              </w:rPr>
              <w:t>Use Case Name</w:t>
            </w:r>
          </w:p>
        </w:tc>
        <w:tc>
          <w:tcPr>
            <w:tcW w:w="5068" w:type="dxa"/>
          </w:tcPr>
          <w:p w:rsidR="000B5799" w:rsidRPr="00345BAE" w:rsidRDefault="004809FF" w:rsidP="00C1755D">
            <w:pPr>
              <w:jc w:val="both"/>
              <w:rPr>
                <w:b/>
                <w:sz w:val="24"/>
                <w:szCs w:val="24"/>
                <w:lang w:val="id-ID"/>
              </w:rPr>
            </w:pPr>
            <w:r w:rsidRPr="004809FF">
              <w:rPr>
                <w:b/>
                <w:lang w:val="id-ID"/>
              </w:rPr>
              <w:t>Melihat dan Proses Rekap Absensi</w:t>
            </w:r>
          </w:p>
        </w:tc>
      </w:tr>
      <w:tr w:rsidR="000B5799" w:rsidTr="00C1755D">
        <w:tc>
          <w:tcPr>
            <w:tcW w:w="3085" w:type="dxa"/>
          </w:tcPr>
          <w:p w:rsidR="000B5799" w:rsidRPr="00345BAE" w:rsidRDefault="000B5799" w:rsidP="00C1755D">
            <w:pPr>
              <w:jc w:val="both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Requirements</w:t>
            </w:r>
          </w:p>
        </w:tc>
        <w:tc>
          <w:tcPr>
            <w:tcW w:w="5068" w:type="dxa"/>
          </w:tcPr>
          <w:p w:rsidR="000B5799" w:rsidRPr="00345BAE" w:rsidRDefault="000B5799" w:rsidP="004809FF">
            <w:pPr>
              <w:jc w:val="both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B</w:t>
            </w:r>
            <w:r w:rsidR="004809FF">
              <w:rPr>
                <w:sz w:val="24"/>
                <w:szCs w:val="24"/>
                <w:lang w:val="id-ID"/>
              </w:rPr>
              <w:t>1</w:t>
            </w:r>
          </w:p>
        </w:tc>
      </w:tr>
      <w:tr w:rsidR="000B5799" w:rsidTr="00C1755D">
        <w:tc>
          <w:tcPr>
            <w:tcW w:w="3085" w:type="dxa"/>
          </w:tcPr>
          <w:p w:rsidR="000B5799" w:rsidRPr="00345BAE" w:rsidRDefault="000B5799" w:rsidP="00C1755D">
            <w:pPr>
              <w:jc w:val="both"/>
              <w:rPr>
                <w:i/>
                <w:sz w:val="24"/>
                <w:szCs w:val="24"/>
                <w:u w:val="single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Goal</w:t>
            </w:r>
          </w:p>
        </w:tc>
        <w:tc>
          <w:tcPr>
            <w:tcW w:w="5068" w:type="dxa"/>
          </w:tcPr>
          <w:p w:rsidR="000B5799" w:rsidRPr="00555769" w:rsidRDefault="000B5799" w:rsidP="000B5799">
            <w:pPr>
              <w:jc w:val="both"/>
              <w:rPr>
                <w:i/>
                <w:sz w:val="24"/>
                <w:szCs w:val="24"/>
                <w:lang w:val="id-ID"/>
              </w:rPr>
            </w:pPr>
            <w:r>
              <w:rPr>
                <w:i/>
                <w:sz w:val="24"/>
                <w:szCs w:val="24"/>
                <w:lang w:val="id-ID"/>
              </w:rPr>
              <w:t>Finance</w:t>
            </w:r>
            <w:r>
              <w:rPr>
                <w:sz w:val="24"/>
                <w:szCs w:val="24"/>
                <w:lang w:val="id-ID"/>
              </w:rPr>
              <w:t xml:space="preserve"> proses rekap absensi</w:t>
            </w:r>
          </w:p>
        </w:tc>
      </w:tr>
      <w:tr w:rsidR="000B5799" w:rsidTr="00C1755D">
        <w:tc>
          <w:tcPr>
            <w:tcW w:w="3085" w:type="dxa"/>
          </w:tcPr>
          <w:p w:rsidR="000B5799" w:rsidRPr="00345BAE" w:rsidRDefault="000B5799" w:rsidP="00C1755D">
            <w:pPr>
              <w:jc w:val="both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Pre-conditions</w:t>
            </w:r>
          </w:p>
        </w:tc>
        <w:tc>
          <w:tcPr>
            <w:tcW w:w="5068" w:type="dxa"/>
          </w:tcPr>
          <w:p w:rsidR="000B5799" w:rsidRPr="000B5799" w:rsidRDefault="000B5799" w:rsidP="000B5799">
            <w:pPr>
              <w:jc w:val="both"/>
              <w:rPr>
                <w:sz w:val="24"/>
                <w:szCs w:val="24"/>
                <w:lang w:val="id-ID"/>
              </w:rPr>
            </w:pPr>
            <w:r>
              <w:rPr>
                <w:i/>
                <w:sz w:val="24"/>
                <w:szCs w:val="24"/>
                <w:lang w:val="id-ID"/>
              </w:rPr>
              <w:t>Finance</w:t>
            </w:r>
            <w:r>
              <w:rPr>
                <w:sz w:val="24"/>
                <w:szCs w:val="24"/>
                <w:lang w:val="id-ID"/>
              </w:rPr>
              <w:t xml:space="preserve"> telah </w:t>
            </w:r>
            <w:r>
              <w:rPr>
                <w:i/>
                <w:sz w:val="24"/>
                <w:szCs w:val="24"/>
                <w:lang w:val="id-ID"/>
              </w:rPr>
              <w:t>login</w:t>
            </w:r>
          </w:p>
        </w:tc>
      </w:tr>
      <w:tr w:rsidR="000B5799" w:rsidTr="00C1755D">
        <w:tc>
          <w:tcPr>
            <w:tcW w:w="3085" w:type="dxa"/>
          </w:tcPr>
          <w:p w:rsidR="000B5799" w:rsidRPr="00345BAE" w:rsidRDefault="000B5799" w:rsidP="00C1755D">
            <w:pPr>
              <w:jc w:val="both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Post-conditions</w:t>
            </w:r>
          </w:p>
        </w:tc>
        <w:tc>
          <w:tcPr>
            <w:tcW w:w="5068" w:type="dxa"/>
          </w:tcPr>
          <w:p w:rsidR="000B5799" w:rsidRPr="000B5799" w:rsidRDefault="000B5799" w:rsidP="00C1755D">
            <w:pPr>
              <w:jc w:val="both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Rekap absensi di proses</w:t>
            </w:r>
          </w:p>
        </w:tc>
      </w:tr>
      <w:tr w:rsidR="000B5799" w:rsidTr="00C1755D">
        <w:tc>
          <w:tcPr>
            <w:tcW w:w="3085" w:type="dxa"/>
          </w:tcPr>
          <w:p w:rsidR="000B5799" w:rsidRPr="00345BAE" w:rsidRDefault="000B5799" w:rsidP="00C1755D">
            <w:pPr>
              <w:jc w:val="both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Failed end condition</w:t>
            </w:r>
          </w:p>
        </w:tc>
        <w:tc>
          <w:tcPr>
            <w:tcW w:w="5068" w:type="dxa"/>
          </w:tcPr>
          <w:p w:rsidR="000B5799" w:rsidRPr="00555769" w:rsidRDefault="000B5799" w:rsidP="00C1755D">
            <w:pPr>
              <w:jc w:val="both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Rekap absensi di tolak</w:t>
            </w:r>
          </w:p>
        </w:tc>
      </w:tr>
      <w:tr w:rsidR="000B5799" w:rsidTr="00C1755D">
        <w:tc>
          <w:tcPr>
            <w:tcW w:w="3085" w:type="dxa"/>
          </w:tcPr>
          <w:p w:rsidR="000B5799" w:rsidRPr="00345BAE" w:rsidRDefault="000B5799" w:rsidP="00C1755D">
            <w:pPr>
              <w:jc w:val="both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Primary Actors</w:t>
            </w:r>
          </w:p>
        </w:tc>
        <w:tc>
          <w:tcPr>
            <w:tcW w:w="5068" w:type="dxa"/>
          </w:tcPr>
          <w:p w:rsidR="000B5799" w:rsidRPr="00345BAE" w:rsidRDefault="000B5799" w:rsidP="00C1755D">
            <w:pPr>
              <w:jc w:val="both"/>
              <w:rPr>
                <w:i/>
                <w:sz w:val="24"/>
                <w:szCs w:val="24"/>
                <w:lang w:val="id-ID"/>
              </w:rPr>
            </w:pPr>
            <w:r>
              <w:rPr>
                <w:i/>
                <w:sz w:val="24"/>
                <w:szCs w:val="24"/>
                <w:lang w:val="id-ID"/>
              </w:rPr>
              <w:t>Finance</w:t>
            </w:r>
          </w:p>
        </w:tc>
      </w:tr>
      <w:tr w:rsidR="000B5799" w:rsidTr="00C1755D">
        <w:tc>
          <w:tcPr>
            <w:tcW w:w="3085" w:type="dxa"/>
          </w:tcPr>
          <w:p w:rsidR="000B5799" w:rsidRPr="00345BAE" w:rsidRDefault="000B5799" w:rsidP="00C1755D">
            <w:pPr>
              <w:jc w:val="both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Main Flow / Basic Path</w:t>
            </w:r>
          </w:p>
        </w:tc>
        <w:tc>
          <w:tcPr>
            <w:tcW w:w="5068" w:type="dxa"/>
          </w:tcPr>
          <w:p w:rsidR="000B5799" w:rsidRPr="000B5799" w:rsidRDefault="000B5799" w:rsidP="000B5799">
            <w:pPr>
              <w:pStyle w:val="ListParagraph"/>
              <w:numPr>
                <w:ilvl w:val="0"/>
                <w:numId w:val="29"/>
              </w:numPr>
              <w:ind w:left="317" w:hanging="283"/>
              <w:jc w:val="both"/>
              <w:rPr>
                <w:i/>
                <w:lang w:val="id-ID"/>
              </w:rPr>
            </w:pPr>
            <w:r>
              <w:rPr>
                <w:i/>
                <w:lang w:val="id-ID"/>
              </w:rPr>
              <w:t>Finance</w:t>
            </w:r>
            <w:r w:rsidRPr="000B5799">
              <w:rPr>
                <w:i/>
                <w:lang w:val="id-ID"/>
              </w:rPr>
              <w:t xml:space="preserve"> </w:t>
            </w:r>
            <w:r>
              <w:rPr>
                <w:lang w:val="id-ID"/>
              </w:rPr>
              <w:t xml:space="preserve">melihat </w:t>
            </w:r>
            <w:r w:rsidR="004809FF">
              <w:rPr>
                <w:lang w:val="id-ID"/>
              </w:rPr>
              <w:t xml:space="preserve">dan proses </w:t>
            </w:r>
            <w:r>
              <w:rPr>
                <w:lang w:val="id-ID"/>
              </w:rPr>
              <w:t>rekap absensi</w:t>
            </w:r>
            <w:r w:rsidR="004809FF">
              <w:rPr>
                <w:lang w:val="id-ID"/>
              </w:rPr>
              <w:t xml:space="preserve"> baru</w:t>
            </w:r>
          </w:p>
          <w:p w:rsidR="004809FF" w:rsidRPr="004809FF" w:rsidRDefault="000B5799" w:rsidP="000B5799">
            <w:pPr>
              <w:pStyle w:val="ListParagraph"/>
              <w:numPr>
                <w:ilvl w:val="0"/>
                <w:numId w:val="29"/>
              </w:numPr>
              <w:ind w:left="317" w:hanging="283"/>
              <w:jc w:val="both"/>
              <w:rPr>
                <w:lang w:val="id-ID"/>
              </w:rPr>
            </w:pPr>
            <w:r>
              <w:rPr>
                <w:i/>
                <w:lang w:val="id-ID"/>
              </w:rPr>
              <w:t xml:space="preserve">Finance </w:t>
            </w:r>
            <w:r w:rsidR="004809FF">
              <w:rPr>
                <w:lang w:val="id-ID"/>
              </w:rPr>
              <w:t>dapat melihat rekap absensi diterima</w:t>
            </w:r>
          </w:p>
          <w:p w:rsidR="004809FF" w:rsidRPr="004809FF" w:rsidRDefault="004809FF" w:rsidP="004809FF">
            <w:pPr>
              <w:pStyle w:val="ListParagraph"/>
              <w:numPr>
                <w:ilvl w:val="0"/>
                <w:numId w:val="29"/>
              </w:numPr>
              <w:ind w:left="317" w:hanging="283"/>
              <w:jc w:val="both"/>
              <w:rPr>
                <w:lang w:val="id-ID"/>
              </w:rPr>
            </w:pPr>
            <w:r w:rsidRPr="0014118A">
              <w:rPr>
                <w:i/>
                <w:lang w:val="id-ID"/>
              </w:rPr>
              <w:t>Finance</w:t>
            </w:r>
            <w:r>
              <w:rPr>
                <w:lang w:val="id-ID"/>
              </w:rPr>
              <w:t xml:space="preserve"> dapat melihat rekap absensi di tolak</w:t>
            </w:r>
          </w:p>
        </w:tc>
      </w:tr>
      <w:tr w:rsidR="000B5799" w:rsidTr="00C1755D">
        <w:tc>
          <w:tcPr>
            <w:tcW w:w="3085" w:type="dxa"/>
          </w:tcPr>
          <w:p w:rsidR="000B5799" w:rsidRPr="00345BAE" w:rsidRDefault="000B5799" w:rsidP="00C1755D">
            <w:pPr>
              <w:jc w:val="both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Alternate Flow / Invariant 1</w:t>
            </w:r>
          </w:p>
        </w:tc>
        <w:tc>
          <w:tcPr>
            <w:tcW w:w="5068" w:type="dxa"/>
          </w:tcPr>
          <w:p w:rsidR="000B5799" w:rsidRPr="0014118A" w:rsidRDefault="000B5799" w:rsidP="00C1755D">
            <w:pPr>
              <w:jc w:val="both"/>
              <w:rPr>
                <w:b/>
                <w:sz w:val="24"/>
                <w:szCs w:val="24"/>
                <w:lang w:val="id-ID"/>
              </w:rPr>
            </w:pPr>
            <w:r w:rsidRPr="0014118A">
              <w:rPr>
                <w:b/>
                <w:sz w:val="24"/>
                <w:szCs w:val="24"/>
                <w:lang w:val="id-ID"/>
              </w:rPr>
              <w:t>-</w:t>
            </w:r>
          </w:p>
        </w:tc>
      </w:tr>
      <w:tr w:rsidR="000B5799" w:rsidTr="00C1755D">
        <w:tc>
          <w:tcPr>
            <w:tcW w:w="3085" w:type="dxa"/>
          </w:tcPr>
          <w:p w:rsidR="000B5799" w:rsidRDefault="000B5799" w:rsidP="00C1755D">
            <w:pPr>
              <w:jc w:val="both"/>
              <w:rPr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Invariant 2</w:t>
            </w:r>
          </w:p>
        </w:tc>
        <w:tc>
          <w:tcPr>
            <w:tcW w:w="5068" w:type="dxa"/>
          </w:tcPr>
          <w:p w:rsidR="000B5799" w:rsidRPr="0014118A" w:rsidRDefault="000B5799" w:rsidP="00C1755D">
            <w:pPr>
              <w:jc w:val="both"/>
              <w:rPr>
                <w:b/>
                <w:lang w:val="id-ID"/>
              </w:rPr>
            </w:pPr>
            <w:r w:rsidRPr="0014118A">
              <w:rPr>
                <w:b/>
                <w:lang w:val="id-ID"/>
              </w:rPr>
              <w:t>-</w:t>
            </w:r>
          </w:p>
        </w:tc>
      </w:tr>
    </w:tbl>
    <w:p w:rsidR="00A7267A" w:rsidRDefault="00A7267A" w:rsidP="000B5799">
      <w:pPr>
        <w:pStyle w:val="ListParagraph"/>
        <w:spacing w:line="480" w:lineRule="auto"/>
        <w:ind w:left="502"/>
        <w:jc w:val="both"/>
        <w:rPr>
          <w:b/>
          <w:lang w:val="id-ID"/>
        </w:rPr>
      </w:pPr>
    </w:p>
    <w:p w:rsidR="00D80AAB" w:rsidRPr="006D0ED2" w:rsidRDefault="00D80AAB" w:rsidP="00D80AAB">
      <w:pPr>
        <w:pStyle w:val="ListParagraph"/>
        <w:numPr>
          <w:ilvl w:val="0"/>
          <w:numId w:val="27"/>
        </w:numPr>
        <w:spacing w:line="480" w:lineRule="auto"/>
        <w:jc w:val="both"/>
        <w:rPr>
          <w:lang w:val="id-ID"/>
        </w:rPr>
      </w:pPr>
      <w:r w:rsidRPr="006D0ED2">
        <w:rPr>
          <w:lang w:val="id-ID"/>
        </w:rPr>
        <w:t xml:space="preserve">Deskripsi </w:t>
      </w:r>
      <w:r w:rsidRPr="006D0ED2">
        <w:rPr>
          <w:i/>
          <w:lang w:val="id-ID"/>
        </w:rPr>
        <w:t xml:space="preserve">Use Case Diagram </w:t>
      </w:r>
      <w:r w:rsidR="004809FF">
        <w:rPr>
          <w:lang w:val="id-ID"/>
        </w:rPr>
        <w:t xml:space="preserve">Melihat dan </w:t>
      </w:r>
      <w:r>
        <w:rPr>
          <w:lang w:val="id-ID"/>
        </w:rPr>
        <w:t xml:space="preserve">Proses rekap </w:t>
      </w:r>
      <w:r>
        <w:rPr>
          <w:i/>
          <w:lang w:val="id-ID"/>
        </w:rPr>
        <w:t>salary</w:t>
      </w:r>
    </w:p>
    <w:p w:rsidR="00D80AAB" w:rsidRDefault="00A7267A" w:rsidP="00D80AAB">
      <w:pPr>
        <w:jc w:val="center"/>
        <w:rPr>
          <w:b/>
          <w:lang w:val="id-ID"/>
        </w:rPr>
      </w:pPr>
      <w:r>
        <w:rPr>
          <w:b/>
          <w:lang w:val="id-ID"/>
        </w:rPr>
        <w:t>Tabel IV.7</w:t>
      </w:r>
      <w:r w:rsidR="00D80AAB">
        <w:rPr>
          <w:b/>
          <w:lang w:val="id-ID"/>
        </w:rPr>
        <w:t>.</w:t>
      </w:r>
    </w:p>
    <w:p w:rsidR="00D80AAB" w:rsidRPr="00D80AAB" w:rsidRDefault="00D80AAB" w:rsidP="00D80AAB">
      <w:pPr>
        <w:spacing w:line="480" w:lineRule="auto"/>
        <w:jc w:val="center"/>
        <w:rPr>
          <w:i/>
          <w:lang w:val="id-ID"/>
        </w:rPr>
      </w:pPr>
      <w:r>
        <w:rPr>
          <w:b/>
          <w:lang w:val="id-ID"/>
        </w:rPr>
        <w:t xml:space="preserve">Deskripsi </w:t>
      </w:r>
      <w:r>
        <w:rPr>
          <w:b/>
          <w:i/>
          <w:lang w:val="id-ID"/>
        </w:rPr>
        <w:t xml:space="preserve">Use Case Diagram </w:t>
      </w:r>
      <w:r>
        <w:rPr>
          <w:b/>
          <w:lang w:val="id-ID"/>
        </w:rPr>
        <w:t xml:space="preserve">Proses Rekap </w:t>
      </w:r>
      <w:r>
        <w:rPr>
          <w:b/>
          <w:i/>
          <w:lang w:val="id-ID"/>
        </w:rPr>
        <w:t>Salary</w:t>
      </w:r>
    </w:p>
    <w:tbl>
      <w:tblPr>
        <w:tblStyle w:val="TableGrid"/>
        <w:tblW w:w="0" w:type="auto"/>
        <w:tblLook w:val="04A0"/>
      </w:tblPr>
      <w:tblGrid>
        <w:gridCol w:w="3085"/>
        <w:gridCol w:w="5068"/>
      </w:tblGrid>
      <w:tr w:rsidR="00D80AAB" w:rsidTr="00C1755D">
        <w:trPr>
          <w:trHeight w:val="213"/>
        </w:trPr>
        <w:tc>
          <w:tcPr>
            <w:tcW w:w="3085" w:type="dxa"/>
          </w:tcPr>
          <w:p w:rsidR="00D80AAB" w:rsidRPr="00345BAE" w:rsidRDefault="00D80AAB" w:rsidP="00C1755D">
            <w:pPr>
              <w:jc w:val="both"/>
              <w:rPr>
                <w:b/>
                <w:sz w:val="24"/>
                <w:szCs w:val="24"/>
                <w:lang w:val="id-ID"/>
              </w:rPr>
            </w:pPr>
            <w:r w:rsidRPr="00345BAE">
              <w:rPr>
                <w:b/>
                <w:sz w:val="24"/>
                <w:szCs w:val="24"/>
                <w:lang w:val="id-ID"/>
              </w:rPr>
              <w:t>Use Case Name</w:t>
            </w:r>
          </w:p>
        </w:tc>
        <w:tc>
          <w:tcPr>
            <w:tcW w:w="5068" w:type="dxa"/>
          </w:tcPr>
          <w:p w:rsidR="00D80AAB" w:rsidRPr="00345BAE" w:rsidRDefault="00D80AAB" w:rsidP="00C1755D">
            <w:pPr>
              <w:jc w:val="both"/>
              <w:rPr>
                <w:b/>
                <w:sz w:val="24"/>
                <w:szCs w:val="24"/>
                <w:lang w:val="id-ID"/>
              </w:rPr>
            </w:pPr>
            <w:r>
              <w:rPr>
                <w:b/>
                <w:sz w:val="24"/>
                <w:szCs w:val="24"/>
                <w:lang w:val="id-ID"/>
              </w:rPr>
              <w:t xml:space="preserve">Proses Rekap Salary </w:t>
            </w:r>
          </w:p>
        </w:tc>
      </w:tr>
      <w:tr w:rsidR="00D80AAB" w:rsidTr="00C1755D">
        <w:tc>
          <w:tcPr>
            <w:tcW w:w="3085" w:type="dxa"/>
          </w:tcPr>
          <w:p w:rsidR="00D80AAB" w:rsidRPr="00345BAE" w:rsidRDefault="00D80AAB" w:rsidP="00C1755D">
            <w:pPr>
              <w:jc w:val="both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Requirements</w:t>
            </w:r>
          </w:p>
        </w:tc>
        <w:tc>
          <w:tcPr>
            <w:tcW w:w="5068" w:type="dxa"/>
          </w:tcPr>
          <w:p w:rsidR="00D80AAB" w:rsidRPr="00345BAE" w:rsidRDefault="00D80AAB" w:rsidP="00C1755D">
            <w:pPr>
              <w:jc w:val="both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B</w:t>
            </w:r>
            <w:r w:rsidR="004809FF">
              <w:rPr>
                <w:sz w:val="24"/>
                <w:szCs w:val="24"/>
                <w:lang w:val="id-ID"/>
              </w:rPr>
              <w:t>2</w:t>
            </w:r>
          </w:p>
        </w:tc>
      </w:tr>
      <w:tr w:rsidR="00D80AAB" w:rsidTr="00C1755D">
        <w:tc>
          <w:tcPr>
            <w:tcW w:w="3085" w:type="dxa"/>
          </w:tcPr>
          <w:p w:rsidR="00D80AAB" w:rsidRPr="00345BAE" w:rsidRDefault="00D80AAB" w:rsidP="00C1755D">
            <w:pPr>
              <w:jc w:val="both"/>
              <w:rPr>
                <w:i/>
                <w:sz w:val="24"/>
                <w:szCs w:val="24"/>
                <w:u w:val="single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Goal</w:t>
            </w:r>
          </w:p>
        </w:tc>
        <w:tc>
          <w:tcPr>
            <w:tcW w:w="5068" w:type="dxa"/>
          </w:tcPr>
          <w:p w:rsidR="00D80AAB" w:rsidRPr="00555769" w:rsidRDefault="00D80AAB" w:rsidP="00D80AAB">
            <w:pPr>
              <w:jc w:val="both"/>
              <w:rPr>
                <w:i/>
                <w:sz w:val="24"/>
                <w:szCs w:val="24"/>
                <w:lang w:val="id-ID"/>
              </w:rPr>
            </w:pPr>
            <w:r>
              <w:rPr>
                <w:i/>
                <w:sz w:val="24"/>
                <w:szCs w:val="24"/>
                <w:lang w:val="id-ID"/>
              </w:rPr>
              <w:t>Finance</w:t>
            </w:r>
            <w:r>
              <w:rPr>
                <w:sz w:val="24"/>
                <w:szCs w:val="24"/>
                <w:lang w:val="id-ID"/>
              </w:rPr>
              <w:t xml:space="preserve"> proses rekap </w:t>
            </w:r>
            <w:r>
              <w:rPr>
                <w:i/>
                <w:sz w:val="24"/>
                <w:szCs w:val="24"/>
                <w:lang w:val="id-ID"/>
              </w:rPr>
              <w:t>salary</w:t>
            </w:r>
          </w:p>
        </w:tc>
      </w:tr>
      <w:tr w:rsidR="00D80AAB" w:rsidTr="00C1755D">
        <w:tc>
          <w:tcPr>
            <w:tcW w:w="3085" w:type="dxa"/>
          </w:tcPr>
          <w:p w:rsidR="00D80AAB" w:rsidRPr="00345BAE" w:rsidRDefault="00D80AAB" w:rsidP="00C1755D">
            <w:pPr>
              <w:jc w:val="both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Pre-conditions</w:t>
            </w:r>
          </w:p>
        </w:tc>
        <w:tc>
          <w:tcPr>
            <w:tcW w:w="5068" w:type="dxa"/>
          </w:tcPr>
          <w:p w:rsidR="00D80AAB" w:rsidRPr="000B5799" w:rsidRDefault="00D80AAB" w:rsidP="00C1755D">
            <w:pPr>
              <w:jc w:val="both"/>
              <w:rPr>
                <w:sz w:val="24"/>
                <w:szCs w:val="24"/>
                <w:lang w:val="id-ID"/>
              </w:rPr>
            </w:pPr>
            <w:r>
              <w:rPr>
                <w:i/>
                <w:sz w:val="24"/>
                <w:szCs w:val="24"/>
                <w:lang w:val="id-ID"/>
              </w:rPr>
              <w:t>Finance</w:t>
            </w:r>
            <w:r>
              <w:rPr>
                <w:sz w:val="24"/>
                <w:szCs w:val="24"/>
                <w:lang w:val="id-ID"/>
              </w:rPr>
              <w:t xml:space="preserve"> telah </w:t>
            </w:r>
            <w:r>
              <w:rPr>
                <w:i/>
                <w:sz w:val="24"/>
                <w:szCs w:val="24"/>
                <w:lang w:val="id-ID"/>
              </w:rPr>
              <w:t>login</w:t>
            </w:r>
          </w:p>
        </w:tc>
      </w:tr>
      <w:tr w:rsidR="00D80AAB" w:rsidTr="00C1755D">
        <w:tc>
          <w:tcPr>
            <w:tcW w:w="3085" w:type="dxa"/>
          </w:tcPr>
          <w:p w:rsidR="00D80AAB" w:rsidRPr="00345BAE" w:rsidRDefault="00D80AAB" w:rsidP="00C1755D">
            <w:pPr>
              <w:jc w:val="both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lastRenderedPageBreak/>
              <w:t>Post-conditions</w:t>
            </w:r>
          </w:p>
        </w:tc>
        <w:tc>
          <w:tcPr>
            <w:tcW w:w="5068" w:type="dxa"/>
          </w:tcPr>
          <w:p w:rsidR="00D80AAB" w:rsidRPr="000B5799" w:rsidRDefault="00D80AAB" w:rsidP="00D80AAB">
            <w:pPr>
              <w:jc w:val="both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 xml:space="preserve">Rekap </w:t>
            </w:r>
            <w:r>
              <w:rPr>
                <w:i/>
                <w:sz w:val="24"/>
                <w:szCs w:val="24"/>
                <w:lang w:val="id-ID"/>
              </w:rPr>
              <w:t>salary</w:t>
            </w:r>
            <w:r>
              <w:rPr>
                <w:sz w:val="24"/>
                <w:szCs w:val="24"/>
                <w:lang w:val="id-ID"/>
              </w:rPr>
              <w:t xml:space="preserve"> di proses</w:t>
            </w:r>
          </w:p>
        </w:tc>
      </w:tr>
      <w:tr w:rsidR="00D80AAB" w:rsidTr="00C1755D">
        <w:tc>
          <w:tcPr>
            <w:tcW w:w="3085" w:type="dxa"/>
          </w:tcPr>
          <w:p w:rsidR="00D80AAB" w:rsidRPr="00345BAE" w:rsidRDefault="00D80AAB" w:rsidP="00C1755D">
            <w:pPr>
              <w:jc w:val="both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Failed end condition</w:t>
            </w:r>
          </w:p>
        </w:tc>
        <w:tc>
          <w:tcPr>
            <w:tcW w:w="5068" w:type="dxa"/>
          </w:tcPr>
          <w:p w:rsidR="00D80AAB" w:rsidRPr="00555769" w:rsidRDefault="00D80AAB" w:rsidP="00D80AAB">
            <w:pPr>
              <w:jc w:val="both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 xml:space="preserve">Rekap </w:t>
            </w:r>
            <w:r>
              <w:rPr>
                <w:i/>
                <w:sz w:val="24"/>
                <w:szCs w:val="24"/>
                <w:lang w:val="id-ID"/>
              </w:rPr>
              <w:t>salary</w:t>
            </w:r>
            <w:r>
              <w:rPr>
                <w:sz w:val="24"/>
                <w:szCs w:val="24"/>
                <w:lang w:val="id-ID"/>
              </w:rPr>
              <w:t xml:space="preserve"> di tolak</w:t>
            </w:r>
          </w:p>
        </w:tc>
      </w:tr>
      <w:tr w:rsidR="00D80AAB" w:rsidTr="00C1755D">
        <w:tc>
          <w:tcPr>
            <w:tcW w:w="3085" w:type="dxa"/>
          </w:tcPr>
          <w:p w:rsidR="00D80AAB" w:rsidRPr="00345BAE" w:rsidRDefault="00D80AAB" w:rsidP="00C1755D">
            <w:pPr>
              <w:jc w:val="both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Primary Actors</w:t>
            </w:r>
          </w:p>
        </w:tc>
        <w:tc>
          <w:tcPr>
            <w:tcW w:w="5068" w:type="dxa"/>
          </w:tcPr>
          <w:p w:rsidR="00D80AAB" w:rsidRPr="00345BAE" w:rsidRDefault="00D80AAB" w:rsidP="00C1755D">
            <w:pPr>
              <w:jc w:val="both"/>
              <w:rPr>
                <w:i/>
                <w:sz w:val="24"/>
                <w:szCs w:val="24"/>
                <w:lang w:val="id-ID"/>
              </w:rPr>
            </w:pPr>
            <w:r>
              <w:rPr>
                <w:i/>
                <w:sz w:val="24"/>
                <w:szCs w:val="24"/>
                <w:lang w:val="id-ID"/>
              </w:rPr>
              <w:t>Finance</w:t>
            </w:r>
          </w:p>
        </w:tc>
      </w:tr>
      <w:tr w:rsidR="00D80AAB" w:rsidTr="00C1755D">
        <w:tc>
          <w:tcPr>
            <w:tcW w:w="3085" w:type="dxa"/>
          </w:tcPr>
          <w:p w:rsidR="00D80AAB" w:rsidRPr="00345BAE" w:rsidRDefault="00D80AAB" w:rsidP="00C1755D">
            <w:pPr>
              <w:jc w:val="both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Main Flow / Basic Path</w:t>
            </w:r>
          </w:p>
        </w:tc>
        <w:tc>
          <w:tcPr>
            <w:tcW w:w="5068" w:type="dxa"/>
          </w:tcPr>
          <w:p w:rsidR="00D80AAB" w:rsidRDefault="00D80AAB" w:rsidP="00D80AAB">
            <w:pPr>
              <w:pStyle w:val="ListParagraph"/>
              <w:numPr>
                <w:ilvl w:val="0"/>
                <w:numId w:val="30"/>
              </w:numPr>
              <w:ind w:left="317" w:hanging="283"/>
              <w:jc w:val="both"/>
              <w:rPr>
                <w:i/>
                <w:lang w:val="id-ID"/>
              </w:rPr>
            </w:pPr>
            <w:r w:rsidRPr="00D80AAB">
              <w:rPr>
                <w:i/>
                <w:lang w:val="id-ID"/>
              </w:rPr>
              <w:t xml:space="preserve">Finance </w:t>
            </w:r>
            <w:r w:rsidR="004809FF">
              <w:rPr>
                <w:lang w:val="id-ID"/>
              </w:rPr>
              <w:t xml:space="preserve">dapat </w:t>
            </w:r>
            <w:r>
              <w:rPr>
                <w:lang w:val="id-ID"/>
              </w:rPr>
              <w:t xml:space="preserve">melihat </w:t>
            </w:r>
            <w:r w:rsidR="004809FF">
              <w:rPr>
                <w:lang w:val="id-ID"/>
              </w:rPr>
              <w:t xml:space="preserve">dan proses </w:t>
            </w:r>
            <w:r>
              <w:rPr>
                <w:lang w:val="id-ID"/>
              </w:rPr>
              <w:t xml:space="preserve">rekap </w:t>
            </w:r>
            <w:r>
              <w:rPr>
                <w:i/>
                <w:lang w:val="id-ID"/>
              </w:rPr>
              <w:t>salary</w:t>
            </w:r>
          </w:p>
          <w:p w:rsidR="00A7267A" w:rsidRPr="004157E8" w:rsidRDefault="004809FF" w:rsidP="004157E8">
            <w:pPr>
              <w:pStyle w:val="ListParagraph"/>
              <w:numPr>
                <w:ilvl w:val="0"/>
                <w:numId w:val="30"/>
              </w:numPr>
              <w:ind w:left="317" w:hanging="283"/>
              <w:jc w:val="both"/>
              <w:rPr>
                <w:i/>
                <w:lang w:val="id-ID"/>
              </w:rPr>
            </w:pPr>
            <w:r>
              <w:rPr>
                <w:i/>
                <w:lang w:val="id-ID"/>
              </w:rPr>
              <w:t xml:space="preserve">Finance </w:t>
            </w:r>
            <w:r>
              <w:rPr>
                <w:lang w:val="id-ID"/>
              </w:rPr>
              <w:t xml:space="preserve">dapat melihat rekap </w:t>
            </w:r>
            <w:r>
              <w:rPr>
                <w:i/>
                <w:lang w:val="id-ID"/>
              </w:rPr>
              <w:t>salary</w:t>
            </w:r>
            <w:r>
              <w:rPr>
                <w:lang w:val="id-ID"/>
              </w:rPr>
              <w:t xml:space="preserve"> diterima</w:t>
            </w:r>
          </w:p>
        </w:tc>
      </w:tr>
      <w:tr w:rsidR="00D80AAB" w:rsidTr="00C1755D">
        <w:tc>
          <w:tcPr>
            <w:tcW w:w="3085" w:type="dxa"/>
          </w:tcPr>
          <w:p w:rsidR="00D80AAB" w:rsidRPr="00345BAE" w:rsidRDefault="00D80AAB" w:rsidP="00C1755D">
            <w:pPr>
              <w:jc w:val="both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Alternate Flow / Invariant 1</w:t>
            </w:r>
          </w:p>
        </w:tc>
        <w:tc>
          <w:tcPr>
            <w:tcW w:w="5068" w:type="dxa"/>
          </w:tcPr>
          <w:p w:rsidR="00D80AAB" w:rsidRPr="005E5924" w:rsidRDefault="00D80AAB" w:rsidP="00C1755D">
            <w:pPr>
              <w:jc w:val="both"/>
              <w:rPr>
                <w:b/>
                <w:sz w:val="24"/>
                <w:szCs w:val="24"/>
                <w:lang w:val="id-ID"/>
              </w:rPr>
            </w:pPr>
            <w:r w:rsidRPr="005E5924">
              <w:rPr>
                <w:b/>
                <w:sz w:val="24"/>
                <w:szCs w:val="24"/>
                <w:lang w:val="id-ID"/>
              </w:rPr>
              <w:t>-</w:t>
            </w:r>
          </w:p>
        </w:tc>
      </w:tr>
      <w:tr w:rsidR="00D80AAB" w:rsidTr="00C1755D">
        <w:tc>
          <w:tcPr>
            <w:tcW w:w="3085" w:type="dxa"/>
          </w:tcPr>
          <w:p w:rsidR="00D80AAB" w:rsidRDefault="00D80AAB" w:rsidP="00C1755D">
            <w:pPr>
              <w:jc w:val="both"/>
              <w:rPr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Invariant 2</w:t>
            </w:r>
          </w:p>
        </w:tc>
        <w:tc>
          <w:tcPr>
            <w:tcW w:w="5068" w:type="dxa"/>
          </w:tcPr>
          <w:p w:rsidR="00D80AAB" w:rsidRPr="005E5924" w:rsidRDefault="00D80AAB" w:rsidP="00C1755D">
            <w:pPr>
              <w:jc w:val="both"/>
              <w:rPr>
                <w:b/>
                <w:lang w:val="id-ID"/>
              </w:rPr>
            </w:pPr>
            <w:r w:rsidRPr="005E5924">
              <w:rPr>
                <w:b/>
                <w:lang w:val="id-ID"/>
              </w:rPr>
              <w:t>-</w:t>
            </w:r>
          </w:p>
        </w:tc>
      </w:tr>
    </w:tbl>
    <w:p w:rsidR="00D80AAB" w:rsidRDefault="00D80AAB" w:rsidP="000B5799">
      <w:pPr>
        <w:pStyle w:val="ListParagraph"/>
        <w:spacing w:line="480" w:lineRule="auto"/>
        <w:ind w:left="502"/>
        <w:jc w:val="both"/>
        <w:rPr>
          <w:b/>
          <w:lang w:val="id-ID"/>
        </w:rPr>
      </w:pPr>
    </w:p>
    <w:p w:rsidR="004157E8" w:rsidRPr="006D0ED2" w:rsidRDefault="004157E8" w:rsidP="004157E8">
      <w:pPr>
        <w:pStyle w:val="ListParagraph"/>
        <w:numPr>
          <w:ilvl w:val="0"/>
          <w:numId w:val="27"/>
        </w:numPr>
        <w:spacing w:line="480" w:lineRule="auto"/>
        <w:jc w:val="both"/>
        <w:rPr>
          <w:lang w:val="id-ID"/>
        </w:rPr>
      </w:pPr>
      <w:r w:rsidRPr="006D0ED2">
        <w:rPr>
          <w:lang w:val="id-ID"/>
        </w:rPr>
        <w:t xml:space="preserve">Deskripsi </w:t>
      </w:r>
      <w:r w:rsidRPr="006D0ED2">
        <w:rPr>
          <w:i/>
          <w:lang w:val="id-ID"/>
        </w:rPr>
        <w:t xml:space="preserve">Use Case Diagram </w:t>
      </w:r>
      <w:r w:rsidRPr="004157E8">
        <w:rPr>
          <w:lang w:val="id-ID"/>
        </w:rPr>
        <w:t>Melihat dan Mencetak</w:t>
      </w:r>
      <w:r>
        <w:rPr>
          <w:i/>
          <w:lang w:val="id-ID"/>
        </w:rPr>
        <w:t xml:space="preserve"> </w:t>
      </w:r>
      <w:r>
        <w:rPr>
          <w:lang w:val="id-ID"/>
        </w:rPr>
        <w:t>Laporan</w:t>
      </w:r>
    </w:p>
    <w:p w:rsidR="004157E8" w:rsidRDefault="004157E8" w:rsidP="004157E8">
      <w:pPr>
        <w:jc w:val="center"/>
        <w:rPr>
          <w:b/>
          <w:lang w:val="id-ID"/>
        </w:rPr>
      </w:pPr>
      <w:r>
        <w:rPr>
          <w:b/>
          <w:lang w:val="id-ID"/>
        </w:rPr>
        <w:t>Tabel IV.7.</w:t>
      </w:r>
    </w:p>
    <w:p w:rsidR="004157E8" w:rsidRPr="00D80AAB" w:rsidRDefault="004157E8" w:rsidP="004157E8">
      <w:pPr>
        <w:spacing w:line="480" w:lineRule="auto"/>
        <w:jc w:val="center"/>
        <w:rPr>
          <w:i/>
          <w:lang w:val="id-ID"/>
        </w:rPr>
      </w:pPr>
      <w:r>
        <w:rPr>
          <w:b/>
          <w:lang w:val="id-ID"/>
        </w:rPr>
        <w:t xml:space="preserve">Deskripsi </w:t>
      </w:r>
      <w:r>
        <w:rPr>
          <w:b/>
          <w:i/>
          <w:lang w:val="id-ID"/>
        </w:rPr>
        <w:t xml:space="preserve">Use Case Diagram </w:t>
      </w:r>
      <w:r w:rsidRPr="004157E8">
        <w:rPr>
          <w:b/>
          <w:lang w:val="id-ID"/>
        </w:rPr>
        <w:t>Melihat dan Mencetak</w:t>
      </w:r>
      <w:r w:rsidRPr="004157E8">
        <w:rPr>
          <w:b/>
          <w:i/>
          <w:lang w:val="id-ID"/>
        </w:rPr>
        <w:t xml:space="preserve"> </w:t>
      </w:r>
      <w:r w:rsidRPr="004157E8">
        <w:rPr>
          <w:b/>
          <w:lang w:val="id-ID"/>
        </w:rPr>
        <w:t>Laporan</w:t>
      </w:r>
    </w:p>
    <w:tbl>
      <w:tblPr>
        <w:tblStyle w:val="TableGrid"/>
        <w:tblW w:w="0" w:type="auto"/>
        <w:tblLook w:val="04A0"/>
      </w:tblPr>
      <w:tblGrid>
        <w:gridCol w:w="3085"/>
        <w:gridCol w:w="5068"/>
      </w:tblGrid>
      <w:tr w:rsidR="004157E8" w:rsidTr="002041A9">
        <w:trPr>
          <w:trHeight w:val="213"/>
        </w:trPr>
        <w:tc>
          <w:tcPr>
            <w:tcW w:w="3085" w:type="dxa"/>
          </w:tcPr>
          <w:p w:rsidR="004157E8" w:rsidRPr="00345BAE" w:rsidRDefault="004157E8" w:rsidP="002041A9">
            <w:pPr>
              <w:jc w:val="both"/>
              <w:rPr>
                <w:b/>
                <w:sz w:val="24"/>
                <w:szCs w:val="24"/>
                <w:lang w:val="id-ID"/>
              </w:rPr>
            </w:pPr>
            <w:r w:rsidRPr="00345BAE">
              <w:rPr>
                <w:b/>
                <w:sz w:val="24"/>
                <w:szCs w:val="24"/>
                <w:lang w:val="id-ID"/>
              </w:rPr>
              <w:t>Use Case Name</w:t>
            </w:r>
          </w:p>
        </w:tc>
        <w:tc>
          <w:tcPr>
            <w:tcW w:w="5068" w:type="dxa"/>
          </w:tcPr>
          <w:p w:rsidR="004157E8" w:rsidRPr="00345BAE" w:rsidRDefault="004157E8" w:rsidP="002041A9">
            <w:pPr>
              <w:jc w:val="both"/>
              <w:rPr>
                <w:b/>
                <w:sz w:val="24"/>
                <w:szCs w:val="24"/>
                <w:lang w:val="id-ID"/>
              </w:rPr>
            </w:pPr>
            <w:r w:rsidRPr="004157E8">
              <w:rPr>
                <w:b/>
                <w:lang w:val="id-ID"/>
              </w:rPr>
              <w:t>Melihat dan Mencetak</w:t>
            </w:r>
            <w:r w:rsidRPr="004157E8">
              <w:rPr>
                <w:b/>
                <w:i/>
                <w:lang w:val="id-ID"/>
              </w:rPr>
              <w:t xml:space="preserve"> </w:t>
            </w:r>
            <w:r w:rsidRPr="004157E8">
              <w:rPr>
                <w:b/>
                <w:lang w:val="id-ID"/>
              </w:rPr>
              <w:t>Laporan</w:t>
            </w:r>
          </w:p>
        </w:tc>
      </w:tr>
      <w:tr w:rsidR="004157E8" w:rsidTr="002041A9">
        <w:tc>
          <w:tcPr>
            <w:tcW w:w="3085" w:type="dxa"/>
          </w:tcPr>
          <w:p w:rsidR="004157E8" w:rsidRPr="00345BAE" w:rsidRDefault="004157E8" w:rsidP="002041A9">
            <w:pPr>
              <w:jc w:val="both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Requirements</w:t>
            </w:r>
          </w:p>
        </w:tc>
        <w:tc>
          <w:tcPr>
            <w:tcW w:w="5068" w:type="dxa"/>
          </w:tcPr>
          <w:p w:rsidR="004157E8" w:rsidRPr="00345BAE" w:rsidRDefault="004157E8" w:rsidP="002041A9">
            <w:pPr>
              <w:jc w:val="both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B3</w:t>
            </w:r>
          </w:p>
        </w:tc>
      </w:tr>
      <w:tr w:rsidR="004157E8" w:rsidTr="002041A9">
        <w:tc>
          <w:tcPr>
            <w:tcW w:w="3085" w:type="dxa"/>
          </w:tcPr>
          <w:p w:rsidR="004157E8" w:rsidRPr="00345BAE" w:rsidRDefault="004157E8" w:rsidP="002041A9">
            <w:pPr>
              <w:jc w:val="both"/>
              <w:rPr>
                <w:i/>
                <w:sz w:val="24"/>
                <w:szCs w:val="24"/>
                <w:u w:val="single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Goal</w:t>
            </w:r>
          </w:p>
        </w:tc>
        <w:tc>
          <w:tcPr>
            <w:tcW w:w="5068" w:type="dxa"/>
          </w:tcPr>
          <w:p w:rsidR="004157E8" w:rsidRPr="004157E8" w:rsidRDefault="004157E8" w:rsidP="004157E8">
            <w:pPr>
              <w:jc w:val="both"/>
              <w:rPr>
                <w:i/>
                <w:sz w:val="24"/>
                <w:szCs w:val="24"/>
                <w:lang w:val="id-ID"/>
              </w:rPr>
            </w:pPr>
            <w:r>
              <w:rPr>
                <w:i/>
                <w:sz w:val="24"/>
                <w:szCs w:val="24"/>
                <w:lang w:val="id-ID"/>
              </w:rPr>
              <w:t>Finance</w:t>
            </w:r>
            <w:r>
              <w:rPr>
                <w:sz w:val="24"/>
                <w:szCs w:val="24"/>
                <w:lang w:val="id-ID"/>
              </w:rPr>
              <w:t xml:space="preserve"> mencetak laporan </w:t>
            </w:r>
            <w:r>
              <w:rPr>
                <w:i/>
                <w:sz w:val="24"/>
                <w:szCs w:val="24"/>
                <w:lang w:val="id-ID"/>
              </w:rPr>
              <w:t>salary</w:t>
            </w:r>
          </w:p>
        </w:tc>
      </w:tr>
      <w:tr w:rsidR="004157E8" w:rsidTr="002041A9">
        <w:tc>
          <w:tcPr>
            <w:tcW w:w="3085" w:type="dxa"/>
          </w:tcPr>
          <w:p w:rsidR="004157E8" w:rsidRPr="00345BAE" w:rsidRDefault="004157E8" w:rsidP="002041A9">
            <w:pPr>
              <w:jc w:val="both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Pre-conditions</w:t>
            </w:r>
          </w:p>
        </w:tc>
        <w:tc>
          <w:tcPr>
            <w:tcW w:w="5068" w:type="dxa"/>
          </w:tcPr>
          <w:p w:rsidR="004157E8" w:rsidRPr="000B5799" w:rsidRDefault="004157E8" w:rsidP="002041A9">
            <w:pPr>
              <w:jc w:val="both"/>
              <w:rPr>
                <w:sz w:val="24"/>
                <w:szCs w:val="24"/>
                <w:lang w:val="id-ID"/>
              </w:rPr>
            </w:pPr>
            <w:r>
              <w:rPr>
                <w:i/>
                <w:sz w:val="24"/>
                <w:szCs w:val="24"/>
                <w:lang w:val="id-ID"/>
              </w:rPr>
              <w:t>Finance</w:t>
            </w:r>
            <w:r>
              <w:rPr>
                <w:sz w:val="24"/>
                <w:szCs w:val="24"/>
                <w:lang w:val="id-ID"/>
              </w:rPr>
              <w:t xml:space="preserve"> telah </w:t>
            </w:r>
            <w:r>
              <w:rPr>
                <w:i/>
                <w:sz w:val="24"/>
                <w:szCs w:val="24"/>
                <w:lang w:val="id-ID"/>
              </w:rPr>
              <w:t>login</w:t>
            </w:r>
          </w:p>
        </w:tc>
      </w:tr>
      <w:tr w:rsidR="004157E8" w:rsidTr="002041A9">
        <w:tc>
          <w:tcPr>
            <w:tcW w:w="3085" w:type="dxa"/>
          </w:tcPr>
          <w:p w:rsidR="004157E8" w:rsidRPr="00345BAE" w:rsidRDefault="004157E8" w:rsidP="002041A9">
            <w:pPr>
              <w:jc w:val="both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Post-conditions</w:t>
            </w:r>
          </w:p>
        </w:tc>
        <w:tc>
          <w:tcPr>
            <w:tcW w:w="5068" w:type="dxa"/>
          </w:tcPr>
          <w:p w:rsidR="004157E8" w:rsidRPr="004157E8" w:rsidRDefault="004157E8" w:rsidP="002041A9">
            <w:pPr>
              <w:jc w:val="both"/>
              <w:rPr>
                <w:sz w:val="24"/>
                <w:szCs w:val="24"/>
                <w:lang w:val="id-ID"/>
              </w:rPr>
            </w:pPr>
            <w:r>
              <w:rPr>
                <w:i/>
                <w:sz w:val="24"/>
                <w:szCs w:val="24"/>
                <w:lang w:val="id-ID"/>
              </w:rPr>
              <w:t xml:space="preserve">Finance </w:t>
            </w:r>
            <w:r>
              <w:rPr>
                <w:sz w:val="24"/>
                <w:szCs w:val="24"/>
                <w:lang w:val="id-ID"/>
              </w:rPr>
              <w:t>berhasil mencetak laporan</w:t>
            </w:r>
          </w:p>
        </w:tc>
      </w:tr>
      <w:tr w:rsidR="004157E8" w:rsidTr="002041A9">
        <w:tc>
          <w:tcPr>
            <w:tcW w:w="3085" w:type="dxa"/>
          </w:tcPr>
          <w:p w:rsidR="004157E8" w:rsidRPr="00345BAE" w:rsidRDefault="004157E8" w:rsidP="002041A9">
            <w:pPr>
              <w:jc w:val="both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Failed end condition</w:t>
            </w:r>
          </w:p>
        </w:tc>
        <w:tc>
          <w:tcPr>
            <w:tcW w:w="5068" w:type="dxa"/>
          </w:tcPr>
          <w:p w:rsidR="004157E8" w:rsidRPr="004157E8" w:rsidRDefault="004157E8" w:rsidP="002041A9">
            <w:pPr>
              <w:jc w:val="both"/>
              <w:rPr>
                <w:sz w:val="24"/>
                <w:szCs w:val="24"/>
                <w:lang w:val="id-ID"/>
              </w:rPr>
            </w:pPr>
            <w:r>
              <w:rPr>
                <w:i/>
                <w:sz w:val="24"/>
                <w:szCs w:val="24"/>
                <w:lang w:val="id-ID"/>
              </w:rPr>
              <w:t xml:space="preserve">Finance gagal </w:t>
            </w:r>
            <w:r>
              <w:rPr>
                <w:sz w:val="24"/>
                <w:szCs w:val="24"/>
                <w:lang w:val="id-ID"/>
              </w:rPr>
              <w:t>mencetak laporann</w:t>
            </w:r>
          </w:p>
        </w:tc>
      </w:tr>
      <w:tr w:rsidR="004157E8" w:rsidTr="002041A9">
        <w:tc>
          <w:tcPr>
            <w:tcW w:w="3085" w:type="dxa"/>
          </w:tcPr>
          <w:p w:rsidR="004157E8" w:rsidRPr="00345BAE" w:rsidRDefault="004157E8" w:rsidP="002041A9">
            <w:pPr>
              <w:jc w:val="both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Primary Actors</w:t>
            </w:r>
          </w:p>
        </w:tc>
        <w:tc>
          <w:tcPr>
            <w:tcW w:w="5068" w:type="dxa"/>
          </w:tcPr>
          <w:p w:rsidR="004157E8" w:rsidRPr="00345BAE" w:rsidRDefault="004157E8" w:rsidP="002041A9">
            <w:pPr>
              <w:jc w:val="both"/>
              <w:rPr>
                <w:i/>
                <w:sz w:val="24"/>
                <w:szCs w:val="24"/>
                <w:lang w:val="id-ID"/>
              </w:rPr>
            </w:pPr>
            <w:r>
              <w:rPr>
                <w:i/>
                <w:sz w:val="24"/>
                <w:szCs w:val="24"/>
                <w:lang w:val="id-ID"/>
              </w:rPr>
              <w:t>Finance</w:t>
            </w:r>
          </w:p>
        </w:tc>
      </w:tr>
      <w:tr w:rsidR="004157E8" w:rsidTr="002041A9">
        <w:tc>
          <w:tcPr>
            <w:tcW w:w="3085" w:type="dxa"/>
          </w:tcPr>
          <w:p w:rsidR="004157E8" w:rsidRPr="00345BAE" w:rsidRDefault="004157E8" w:rsidP="002041A9">
            <w:pPr>
              <w:jc w:val="both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Main Flow / Basic Path</w:t>
            </w:r>
          </w:p>
        </w:tc>
        <w:tc>
          <w:tcPr>
            <w:tcW w:w="5068" w:type="dxa"/>
          </w:tcPr>
          <w:p w:rsidR="004157E8" w:rsidRDefault="004157E8" w:rsidP="004157E8">
            <w:pPr>
              <w:pStyle w:val="ListParagraph"/>
              <w:numPr>
                <w:ilvl w:val="0"/>
                <w:numId w:val="35"/>
              </w:numPr>
              <w:ind w:left="317" w:hanging="283"/>
              <w:jc w:val="both"/>
              <w:rPr>
                <w:i/>
                <w:lang w:val="id-ID"/>
              </w:rPr>
            </w:pPr>
            <w:r>
              <w:rPr>
                <w:i/>
                <w:lang w:val="id-ID"/>
              </w:rPr>
              <w:t>Finance</w:t>
            </w:r>
            <w:r w:rsidR="007B05DB">
              <w:rPr>
                <w:lang w:val="id-ID"/>
              </w:rPr>
              <w:t xml:space="preserve"> </w:t>
            </w:r>
            <w:r w:rsidR="00B869BC">
              <w:rPr>
                <w:lang w:val="id-ID"/>
              </w:rPr>
              <w:t xml:space="preserve">dapat </w:t>
            </w:r>
            <w:r w:rsidR="007B05DB">
              <w:rPr>
                <w:lang w:val="id-ID"/>
              </w:rPr>
              <w:t>melihat laporan</w:t>
            </w:r>
            <w:r>
              <w:rPr>
                <w:lang w:val="id-ID"/>
              </w:rPr>
              <w:t xml:space="preserve"> </w:t>
            </w:r>
            <w:r>
              <w:rPr>
                <w:i/>
                <w:lang w:val="id-ID"/>
              </w:rPr>
              <w:t>salary</w:t>
            </w:r>
          </w:p>
          <w:p w:rsidR="004157E8" w:rsidRPr="004157E8" w:rsidRDefault="004157E8" w:rsidP="007B05DB">
            <w:pPr>
              <w:pStyle w:val="ListParagraph"/>
              <w:numPr>
                <w:ilvl w:val="0"/>
                <w:numId w:val="35"/>
              </w:numPr>
              <w:ind w:left="317" w:hanging="283"/>
              <w:jc w:val="both"/>
              <w:rPr>
                <w:i/>
                <w:lang w:val="id-ID"/>
              </w:rPr>
            </w:pPr>
            <w:r w:rsidRPr="004157E8">
              <w:rPr>
                <w:i/>
                <w:lang w:val="id-ID"/>
              </w:rPr>
              <w:t xml:space="preserve">Finance </w:t>
            </w:r>
            <w:r w:rsidR="00B869BC">
              <w:rPr>
                <w:lang w:val="id-ID"/>
              </w:rPr>
              <w:t xml:space="preserve">dapat </w:t>
            </w:r>
            <w:r w:rsidRPr="004157E8">
              <w:rPr>
                <w:lang w:val="id-ID"/>
              </w:rPr>
              <w:t xml:space="preserve">mencetak </w:t>
            </w:r>
            <w:r w:rsidR="007B05DB">
              <w:rPr>
                <w:lang w:val="id-ID"/>
              </w:rPr>
              <w:t xml:space="preserve">laporan </w:t>
            </w:r>
            <w:r w:rsidRPr="004157E8">
              <w:rPr>
                <w:i/>
                <w:lang w:val="id-ID"/>
              </w:rPr>
              <w:t>salary</w:t>
            </w:r>
          </w:p>
        </w:tc>
      </w:tr>
      <w:tr w:rsidR="004157E8" w:rsidTr="002041A9">
        <w:tc>
          <w:tcPr>
            <w:tcW w:w="3085" w:type="dxa"/>
          </w:tcPr>
          <w:p w:rsidR="004157E8" w:rsidRPr="00345BAE" w:rsidRDefault="004157E8" w:rsidP="002041A9">
            <w:pPr>
              <w:jc w:val="both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Alternate Flow / Invariant 1</w:t>
            </w:r>
          </w:p>
        </w:tc>
        <w:tc>
          <w:tcPr>
            <w:tcW w:w="5068" w:type="dxa"/>
          </w:tcPr>
          <w:p w:rsidR="004157E8" w:rsidRPr="005E5924" w:rsidRDefault="004157E8" w:rsidP="002041A9">
            <w:pPr>
              <w:jc w:val="both"/>
              <w:rPr>
                <w:b/>
                <w:sz w:val="24"/>
                <w:szCs w:val="24"/>
                <w:lang w:val="id-ID"/>
              </w:rPr>
            </w:pPr>
            <w:r w:rsidRPr="005E5924">
              <w:rPr>
                <w:b/>
                <w:sz w:val="24"/>
                <w:szCs w:val="24"/>
                <w:lang w:val="id-ID"/>
              </w:rPr>
              <w:t>-</w:t>
            </w:r>
          </w:p>
        </w:tc>
      </w:tr>
      <w:tr w:rsidR="004157E8" w:rsidTr="002041A9">
        <w:tc>
          <w:tcPr>
            <w:tcW w:w="3085" w:type="dxa"/>
          </w:tcPr>
          <w:p w:rsidR="004157E8" w:rsidRDefault="004157E8" w:rsidP="002041A9">
            <w:pPr>
              <w:jc w:val="both"/>
              <w:rPr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Invariant 2</w:t>
            </w:r>
          </w:p>
        </w:tc>
        <w:tc>
          <w:tcPr>
            <w:tcW w:w="5068" w:type="dxa"/>
          </w:tcPr>
          <w:p w:rsidR="004157E8" w:rsidRPr="005E5924" w:rsidRDefault="004157E8" w:rsidP="002041A9">
            <w:pPr>
              <w:jc w:val="both"/>
              <w:rPr>
                <w:b/>
                <w:lang w:val="id-ID"/>
              </w:rPr>
            </w:pPr>
            <w:r w:rsidRPr="005E5924">
              <w:rPr>
                <w:b/>
                <w:lang w:val="id-ID"/>
              </w:rPr>
              <w:t>-</w:t>
            </w:r>
          </w:p>
        </w:tc>
      </w:tr>
    </w:tbl>
    <w:p w:rsidR="004157E8" w:rsidRDefault="004157E8" w:rsidP="000B5799">
      <w:pPr>
        <w:pStyle w:val="ListParagraph"/>
        <w:spacing w:line="480" w:lineRule="auto"/>
        <w:ind w:left="502"/>
        <w:jc w:val="both"/>
        <w:rPr>
          <w:b/>
          <w:lang w:val="id-ID"/>
        </w:rPr>
      </w:pPr>
    </w:p>
    <w:p w:rsidR="004157E8" w:rsidRDefault="004157E8" w:rsidP="000B5799">
      <w:pPr>
        <w:pStyle w:val="ListParagraph"/>
        <w:spacing w:line="480" w:lineRule="auto"/>
        <w:ind w:left="502"/>
        <w:jc w:val="both"/>
        <w:rPr>
          <w:b/>
          <w:lang w:val="id-ID"/>
        </w:rPr>
      </w:pPr>
    </w:p>
    <w:p w:rsidR="007F750D" w:rsidRDefault="007F750D" w:rsidP="00D91F81">
      <w:pPr>
        <w:pStyle w:val="ListParagraph"/>
        <w:numPr>
          <w:ilvl w:val="0"/>
          <w:numId w:val="11"/>
        </w:numPr>
        <w:spacing w:line="480" w:lineRule="auto"/>
        <w:ind w:left="284" w:hanging="284"/>
        <w:jc w:val="both"/>
        <w:rPr>
          <w:b/>
          <w:lang w:val="id-ID"/>
        </w:rPr>
      </w:pPr>
      <w:r>
        <w:rPr>
          <w:b/>
          <w:i/>
          <w:lang w:val="id-ID"/>
        </w:rPr>
        <w:t xml:space="preserve">Use Case Diagram </w:t>
      </w:r>
      <w:r w:rsidR="00D20BDD">
        <w:rPr>
          <w:b/>
          <w:lang w:val="id-ID"/>
        </w:rPr>
        <w:t>Halaman Direktur</w:t>
      </w:r>
    </w:p>
    <w:p w:rsidR="007F750D" w:rsidRDefault="00B31171" w:rsidP="007F750D">
      <w:pPr>
        <w:pStyle w:val="ListParagraph"/>
        <w:spacing w:line="480" w:lineRule="auto"/>
        <w:ind w:left="0"/>
        <w:jc w:val="both"/>
        <w:rPr>
          <w:b/>
          <w:lang w:val="id-ID"/>
        </w:rPr>
      </w:pPr>
      <w:r>
        <w:rPr>
          <w:b/>
          <w:noProof/>
          <w:lang w:val="id-ID" w:eastAsia="id-ID"/>
        </w:rPr>
        <w:drawing>
          <wp:inline distT="0" distB="0" distL="0" distR="0">
            <wp:extent cx="4484539" cy="1661822"/>
            <wp:effectExtent l="0" t="0" r="0" b="0"/>
            <wp:docPr id="8" name="Picture 7" descr="uc hal direktu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c hal direktur.png"/>
                    <pic:cNvPicPr/>
                  </pic:nvPicPr>
                  <pic:blipFill>
                    <a:blip r:embed="rId8"/>
                    <a:srcRect l="3628" t="9130" r="7413"/>
                    <a:stretch>
                      <a:fillRect/>
                    </a:stretch>
                  </pic:blipFill>
                  <pic:spPr>
                    <a:xfrm>
                      <a:off x="0" y="0"/>
                      <a:ext cx="4484539" cy="1661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13B" w:rsidRDefault="008C6218" w:rsidP="00EA713B">
      <w:pPr>
        <w:jc w:val="center"/>
        <w:rPr>
          <w:b/>
          <w:lang w:val="id-ID"/>
        </w:rPr>
      </w:pPr>
      <w:r>
        <w:rPr>
          <w:b/>
          <w:lang w:val="id-ID"/>
        </w:rPr>
        <w:t>Gambar IV.3</w:t>
      </w:r>
      <w:r w:rsidR="005E2DC5">
        <w:rPr>
          <w:b/>
          <w:lang w:val="id-ID"/>
        </w:rPr>
        <w:t>.</w:t>
      </w:r>
    </w:p>
    <w:p w:rsidR="00EA713B" w:rsidRDefault="00EA713B" w:rsidP="00EA713B">
      <w:pPr>
        <w:jc w:val="center"/>
        <w:rPr>
          <w:b/>
          <w:lang w:val="id-ID"/>
        </w:rPr>
      </w:pPr>
      <w:r>
        <w:rPr>
          <w:b/>
          <w:i/>
          <w:lang w:val="id-ID"/>
        </w:rPr>
        <w:t>Detail Use Case</w:t>
      </w:r>
      <w:r>
        <w:rPr>
          <w:b/>
          <w:lang w:val="id-ID"/>
        </w:rPr>
        <w:t xml:space="preserve"> </w:t>
      </w:r>
      <w:r w:rsidRPr="00BB05DD">
        <w:rPr>
          <w:b/>
          <w:i/>
          <w:lang w:val="id-ID"/>
        </w:rPr>
        <w:t>Diagram</w:t>
      </w:r>
      <w:r>
        <w:rPr>
          <w:b/>
          <w:lang w:val="id-ID"/>
        </w:rPr>
        <w:t xml:space="preserve"> </w:t>
      </w:r>
      <w:r w:rsidR="00D20BDD">
        <w:rPr>
          <w:b/>
          <w:lang w:val="id-ID"/>
        </w:rPr>
        <w:t>Halaman Direktur</w:t>
      </w:r>
    </w:p>
    <w:p w:rsidR="00EA2CDE" w:rsidRDefault="00EA2CDE" w:rsidP="00EA713B">
      <w:pPr>
        <w:spacing w:line="480" w:lineRule="auto"/>
        <w:jc w:val="both"/>
        <w:rPr>
          <w:b/>
          <w:lang w:val="id-ID"/>
        </w:rPr>
      </w:pPr>
    </w:p>
    <w:p w:rsidR="00DA3BF7" w:rsidRDefault="00DA3BF7" w:rsidP="00EA713B">
      <w:pPr>
        <w:spacing w:line="480" w:lineRule="auto"/>
        <w:jc w:val="both"/>
        <w:rPr>
          <w:b/>
          <w:lang w:val="id-ID"/>
        </w:rPr>
      </w:pPr>
    </w:p>
    <w:p w:rsidR="00D20BDD" w:rsidRPr="00D20BDD" w:rsidRDefault="00D20BDD" w:rsidP="00D20BDD">
      <w:pPr>
        <w:pStyle w:val="ListParagraph"/>
        <w:numPr>
          <w:ilvl w:val="0"/>
          <w:numId w:val="31"/>
        </w:numPr>
        <w:spacing w:line="480" w:lineRule="auto"/>
        <w:jc w:val="both"/>
        <w:rPr>
          <w:lang w:val="id-ID"/>
        </w:rPr>
      </w:pPr>
      <w:r w:rsidRPr="00D20BDD">
        <w:rPr>
          <w:lang w:val="id-ID"/>
        </w:rPr>
        <w:lastRenderedPageBreak/>
        <w:t xml:space="preserve">Deskripsi </w:t>
      </w:r>
      <w:r w:rsidRPr="00D20BDD">
        <w:rPr>
          <w:i/>
          <w:lang w:val="id-ID"/>
        </w:rPr>
        <w:t xml:space="preserve">Use Case Diagram </w:t>
      </w:r>
      <w:r w:rsidR="004D744B">
        <w:rPr>
          <w:lang w:val="id-ID"/>
        </w:rPr>
        <w:t xml:space="preserve">Melihat dan Proses Rekap </w:t>
      </w:r>
      <w:r w:rsidR="00A7267A">
        <w:rPr>
          <w:i/>
          <w:lang w:val="id-ID"/>
        </w:rPr>
        <w:t>Salary</w:t>
      </w:r>
    </w:p>
    <w:p w:rsidR="00D20BDD" w:rsidRDefault="00A7267A" w:rsidP="00D20BDD">
      <w:pPr>
        <w:jc w:val="center"/>
        <w:rPr>
          <w:b/>
          <w:lang w:val="id-ID"/>
        </w:rPr>
      </w:pPr>
      <w:r>
        <w:rPr>
          <w:b/>
          <w:lang w:val="id-ID"/>
        </w:rPr>
        <w:t>Tabel IV.8</w:t>
      </w:r>
      <w:r w:rsidR="00D20BDD">
        <w:rPr>
          <w:b/>
          <w:lang w:val="id-ID"/>
        </w:rPr>
        <w:t>.</w:t>
      </w:r>
    </w:p>
    <w:p w:rsidR="00D20BDD" w:rsidRPr="00A7267A" w:rsidRDefault="00D20BDD" w:rsidP="00D20BDD">
      <w:pPr>
        <w:spacing w:line="480" w:lineRule="auto"/>
        <w:jc w:val="center"/>
        <w:rPr>
          <w:i/>
          <w:lang w:val="id-ID"/>
        </w:rPr>
      </w:pPr>
      <w:r>
        <w:rPr>
          <w:b/>
          <w:lang w:val="id-ID"/>
        </w:rPr>
        <w:t xml:space="preserve">Deskripsi </w:t>
      </w:r>
      <w:r>
        <w:rPr>
          <w:b/>
          <w:i/>
          <w:lang w:val="id-ID"/>
        </w:rPr>
        <w:t xml:space="preserve">Use Case Diagram </w:t>
      </w:r>
      <w:r w:rsidR="00A7267A">
        <w:rPr>
          <w:b/>
          <w:i/>
          <w:lang w:val="id-ID"/>
        </w:rPr>
        <w:t>Salary</w:t>
      </w:r>
    </w:p>
    <w:tbl>
      <w:tblPr>
        <w:tblStyle w:val="TableGrid"/>
        <w:tblW w:w="0" w:type="auto"/>
        <w:tblLook w:val="04A0"/>
      </w:tblPr>
      <w:tblGrid>
        <w:gridCol w:w="3085"/>
        <w:gridCol w:w="5068"/>
      </w:tblGrid>
      <w:tr w:rsidR="00A7267A" w:rsidTr="002041A9">
        <w:trPr>
          <w:trHeight w:val="213"/>
        </w:trPr>
        <w:tc>
          <w:tcPr>
            <w:tcW w:w="3085" w:type="dxa"/>
          </w:tcPr>
          <w:p w:rsidR="00A7267A" w:rsidRPr="00345BAE" w:rsidRDefault="00A7267A" w:rsidP="002041A9">
            <w:pPr>
              <w:jc w:val="both"/>
              <w:rPr>
                <w:b/>
                <w:sz w:val="24"/>
                <w:szCs w:val="24"/>
                <w:lang w:val="id-ID"/>
              </w:rPr>
            </w:pPr>
            <w:r w:rsidRPr="00345BAE">
              <w:rPr>
                <w:b/>
                <w:sz w:val="24"/>
                <w:szCs w:val="24"/>
                <w:lang w:val="id-ID"/>
              </w:rPr>
              <w:t>Use Case Name</w:t>
            </w:r>
          </w:p>
        </w:tc>
        <w:tc>
          <w:tcPr>
            <w:tcW w:w="5068" w:type="dxa"/>
          </w:tcPr>
          <w:p w:rsidR="00A7267A" w:rsidRPr="00345BAE" w:rsidRDefault="00A7267A" w:rsidP="002041A9">
            <w:pPr>
              <w:jc w:val="both"/>
              <w:rPr>
                <w:b/>
                <w:sz w:val="24"/>
                <w:szCs w:val="24"/>
                <w:lang w:val="id-ID"/>
              </w:rPr>
            </w:pPr>
            <w:r>
              <w:rPr>
                <w:b/>
                <w:sz w:val="24"/>
                <w:szCs w:val="24"/>
                <w:lang w:val="id-ID"/>
              </w:rPr>
              <w:t xml:space="preserve">Proses Rekap </w:t>
            </w:r>
            <w:r>
              <w:rPr>
                <w:b/>
                <w:i/>
                <w:sz w:val="24"/>
                <w:szCs w:val="24"/>
                <w:lang w:val="id-ID"/>
              </w:rPr>
              <w:t>Salary</w:t>
            </w:r>
          </w:p>
        </w:tc>
      </w:tr>
      <w:tr w:rsidR="00A7267A" w:rsidTr="002041A9">
        <w:tc>
          <w:tcPr>
            <w:tcW w:w="3085" w:type="dxa"/>
          </w:tcPr>
          <w:p w:rsidR="00A7267A" w:rsidRPr="00345BAE" w:rsidRDefault="00A7267A" w:rsidP="002041A9">
            <w:pPr>
              <w:jc w:val="both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Requirements</w:t>
            </w:r>
          </w:p>
        </w:tc>
        <w:tc>
          <w:tcPr>
            <w:tcW w:w="5068" w:type="dxa"/>
          </w:tcPr>
          <w:p w:rsidR="00A7267A" w:rsidRPr="00345BAE" w:rsidRDefault="00A7267A" w:rsidP="00A7267A">
            <w:pPr>
              <w:jc w:val="both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C1</w:t>
            </w:r>
          </w:p>
        </w:tc>
      </w:tr>
      <w:tr w:rsidR="00A7267A" w:rsidTr="002041A9">
        <w:tc>
          <w:tcPr>
            <w:tcW w:w="3085" w:type="dxa"/>
          </w:tcPr>
          <w:p w:rsidR="00A7267A" w:rsidRPr="00345BAE" w:rsidRDefault="00A7267A" w:rsidP="002041A9">
            <w:pPr>
              <w:jc w:val="both"/>
              <w:rPr>
                <w:i/>
                <w:sz w:val="24"/>
                <w:szCs w:val="24"/>
                <w:u w:val="single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Goal</w:t>
            </w:r>
          </w:p>
        </w:tc>
        <w:tc>
          <w:tcPr>
            <w:tcW w:w="5068" w:type="dxa"/>
          </w:tcPr>
          <w:p w:rsidR="00A7267A" w:rsidRPr="00555769" w:rsidRDefault="00A7267A" w:rsidP="00A7267A">
            <w:pPr>
              <w:jc w:val="both"/>
              <w:rPr>
                <w:i/>
                <w:sz w:val="24"/>
                <w:szCs w:val="24"/>
                <w:lang w:val="id-ID"/>
              </w:rPr>
            </w:pPr>
            <w:r w:rsidRPr="00D20BDD">
              <w:rPr>
                <w:sz w:val="24"/>
                <w:szCs w:val="24"/>
                <w:lang w:val="id-ID"/>
              </w:rPr>
              <w:t>Direktur</w:t>
            </w:r>
            <w:r>
              <w:rPr>
                <w:sz w:val="24"/>
                <w:szCs w:val="24"/>
                <w:lang w:val="id-ID"/>
              </w:rPr>
              <w:t xml:space="preserve"> proses rekap </w:t>
            </w:r>
            <w:r>
              <w:rPr>
                <w:i/>
                <w:sz w:val="24"/>
                <w:szCs w:val="24"/>
                <w:lang w:val="id-ID"/>
              </w:rPr>
              <w:t>salary</w:t>
            </w:r>
          </w:p>
        </w:tc>
      </w:tr>
      <w:tr w:rsidR="00A7267A" w:rsidTr="002041A9">
        <w:tc>
          <w:tcPr>
            <w:tcW w:w="3085" w:type="dxa"/>
          </w:tcPr>
          <w:p w:rsidR="00A7267A" w:rsidRPr="00345BAE" w:rsidRDefault="00A7267A" w:rsidP="002041A9">
            <w:pPr>
              <w:jc w:val="both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Pre-conditions</w:t>
            </w:r>
          </w:p>
        </w:tc>
        <w:tc>
          <w:tcPr>
            <w:tcW w:w="5068" w:type="dxa"/>
          </w:tcPr>
          <w:p w:rsidR="00A7267A" w:rsidRPr="000B5799" w:rsidRDefault="00A7267A" w:rsidP="002041A9">
            <w:pPr>
              <w:jc w:val="both"/>
              <w:rPr>
                <w:sz w:val="24"/>
                <w:szCs w:val="24"/>
                <w:lang w:val="id-ID"/>
              </w:rPr>
            </w:pPr>
            <w:r w:rsidRPr="00D20BDD">
              <w:rPr>
                <w:sz w:val="24"/>
                <w:szCs w:val="24"/>
                <w:lang w:val="id-ID"/>
              </w:rPr>
              <w:t>Direktur</w:t>
            </w:r>
            <w:r>
              <w:rPr>
                <w:sz w:val="24"/>
                <w:szCs w:val="24"/>
                <w:lang w:val="id-ID"/>
              </w:rPr>
              <w:t xml:space="preserve"> telah </w:t>
            </w:r>
            <w:r>
              <w:rPr>
                <w:i/>
                <w:sz w:val="24"/>
                <w:szCs w:val="24"/>
                <w:lang w:val="id-ID"/>
              </w:rPr>
              <w:t>login</w:t>
            </w:r>
          </w:p>
        </w:tc>
      </w:tr>
      <w:tr w:rsidR="00A7267A" w:rsidTr="002041A9">
        <w:tc>
          <w:tcPr>
            <w:tcW w:w="3085" w:type="dxa"/>
          </w:tcPr>
          <w:p w:rsidR="00A7267A" w:rsidRPr="00345BAE" w:rsidRDefault="00A7267A" w:rsidP="002041A9">
            <w:pPr>
              <w:jc w:val="both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Post-conditions</w:t>
            </w:r>
          </w:p>
        </w:tc>
        <w:tc>
          <w:tcPr>
            <w:tcW w:w="5068" w:type="dxa"/>
          </w:tcPr>
          <w:p w:rsidR="00A7267A" w:rsidRPr="000B5799" w:rsidRDefault="00A7267A" w:rsidP="002041A9">
            <w:pPr>
              <w:jc w:val="both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 xml:space="preserve">Rekap </w:t>
            </w:r>
            <w:r>
              <w:rPr>
                <w:i/>
                <w:sz w:val="24"/>
                <w:szCs w:val="24"/>
                <w:lang w:val="id-ID"/>
              </w:rPr>
              <w:t>salary</w:t>
            </w:r>
            <w:r>
              <w:rPr>
                <w:sz w:val="24"/>
                <w:szCs w:val="24"/>
                <w:lang w:val="id-ID"/>
              </w:rPr>
              <w:t xml:space="preserve"> di proses</w:t>
            </w:r>
          </w:p>
        </w:tc>
      </w:tr>
      <w:tr w:rsidR="00A7267A" w:rsidTr="002041A9">
        <w:tc>
          <w:tcPr>
            <w:tcW w:w="3085" w:type="dxa"/>
          </w:tcPr>
          <w:p w:rsidR="00A7267A" w:rsidRPr="00345BAE" w:rsidRDefault="00A7267A" w:rsidP="002041A9">
            <w:pPr>
              <w:jc w:val="both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Failed end condition</w:t>
            </w:r>
          </w:p>
        </w:tc>
        <w:tc>
          <w:tcPr>
            <w:tcW w:w="5068" w:type="dxa"/>
          </w:tcPr>
          <w:p w:rsidR="00A7267A" w:rsidRPr="00555769" w:rsidRDefault="00A7267A" w:rsidP="002041A9">
            <w:pPr>
              <w:jc w:val="both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 xml:space="preserve">Rekap </w:t>
            </w:r>
            <w:r>
              <w:rPr>
                <w:i/>
                <w:sz w:val="24"/>
                <w:szCs w:val="24"/>
                <w:lang w:val="id-ID"/>
              </w:rPr>
              <w:t>salary</w:t>
            </w:r>
            <w:r>
              <w:rPr>
                <w:sz w:val="24"/>
                <w:szCs w:val="24"/>
                <w:lang w:val="id-ID"/>
              </w:rPr>
              <w:t xml:space="preserve"> di tolak</w:t>
            </w:r>
          </w:p>
        </w:tc>
      </w:tr>
      <w:tr w:rsidR="00A7267A" w:rsidTr="002041A9">
        <w:tc>
          <w:tcPr>
            <w:tcW w:w="3085" w:type="dxa"/>
          </w:tcPr>
          <w:p w:rsidR="00A7267A" w:rsidRPr="00345BAE" w:rsidRDefault="00A7267A" w:rsidP="002041A9">
            <w:pPr>
              <w:jc w:val="both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Primary Actors</w:t>
            </w:r>
          </w:p>
        </w:tc>
        <w:tc>
          <w:tcPr>
            <w:tcW w:w="5068" w:type="dxa"/>
          </w:tcPr>
          <w:p w:rsidR="00A7267A" w:rsidRPr="00D20BDD" w:rsidRDefault="00A7267A" w:rsidP="002041A9">
            <w:pPr>
              <w:jc w:val="both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Direktur</w:t>
            </w:r>
          </w:p>
        </w:tc>
      </w:tr>
      <w:tr w:rsidR="00A7267A" w:rsidTr="002041A9">
        <w:tc>
          <w:tcPr>
            <w:tcW w:w="3085" w:type="dxa"/>
          </w:tcPr>
          <w:p w:rsidR="00A7267A" w:rsidRPr="00345BAE" w:rsidRDefault="00A7267A" w:rsidP="002041A9">
            <w:pPr>
              <w:jc w:val="both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Main Flow / Basic Path</w:t>
            </w:r>
          </w:p>
        </w:tc>
        <w:tc>
          <w:tcPr>
            <w:tcW w:w="5068" w:type="dxa"/>
          </w:tcPr>
          <w:p w:rsidR="00A7267A" w:rsidRPr="00D20BDD" w:rsidRDefault="00A7267A" w:rsidP="002041A9">
            <w:pPr>
              <w:pStyle w:val="ListParagraph"/>
              <w:numPr>
                <w:ilvl w:val="0"/>
                <w:numId w:val="33"/>
              </w:numPr>
              <w:ind w:left="317" w:hanging="283"/>
              <w:jc w:val="both"/>
              <w:rPr>
                <w:i/>
                <w:lang w:val="id-ID"/>
              </w:rPr>
            </w:pPr>
            <w:r>
              <w:rPr>
                <w:lang w:val="id-ID"/>
              </w:rPr>
              <w:t>Direktur</w:t>
            </w:r>
            <w:r w:rsidRPr="00D20BDD">
              <w:rPr>
                <w:i/>
                <w:lang w:val="id-ID"/>
              </w:rPr>
              <w:t xml:space="preserve"> </w:t>
            </w:r>
            <w:r>
              <w:rPr>
                <w:lang w:val="id-ID"/>
              </w:rPr>
              <w:t xml:space="preserve">dapat </w:t>
            </w:r>
            <w:r w:rsidRPr="00D20BDD">
              <w:rPr>
                <w:lang w:val="id-ID"/>
              </w:rPr>
              <w:t xml:space="preserve">melihat </w:t>
            </w:r>
            <w:r>
              <w:rPr>
                <w:lang w:val="id-ID"/>
              </w:rPr>
              <w:t xml:space="preserve">dan proses </w:t>
            </w:r>
            <w:r w:rsidRPr="00D20BDD">
              <w:rPr>
                <w:lang w:val="id-ID"/>
              </w:rPr>
              <w:t xml:space="preserve">rekap </w:t>
            </w:r>
            <w:r>
              <w:rPr>
                <w:i/>
                <w:lang w:val="id-ID"/>
              </w:rPr>
              <w:t>salary</w:t>
            </w:r>
          </w:p>
          <w:p w:rsidR="00A7267A" w:rsidRPr="007B05DB" w:rsidRDefault="00A7267A" w:rsidP="007B05DB">
            <w:pPr>
              <w:pStyle w:val="ListParagraph"/>
              <w:numPr>
                <w:ilvl w:val="0"/>
                <w:numId w:val="33"/>
              </w:numPr>
              <w:ind w:left="317" w:hanging="283"/>
              <w:jc w:val="both"/>
              <w:rPr>
                <w:lang w:val="id-ID"/>
              </w:rPr>
            </w:pPr>
            <w:r>
              <w:rPr>
                <w:lang w:val="id-ID"/>
              </w:rPr>
              <w:t>Direktur</w:t>
            </w:r>
            <w:r w:rsidRPr="00D20BDD">
              <w:rPr>
                <w:i/>
                <w:lang w:val="id-ID"/>
              </w:rPr>
              <w:t xml:space="preserve"> </w:t>
            </w:r>
            <w:r>
              <w:rPr>
                <w:lang w:val="id-ID"/>
              </w:rPr>
              <w:t xml:space="preserve">dapat </w:t>
            </w:r>
            <w:r w:rsidR="004157E8">
              <w:rPr>
                <w:lang w:val="id-ID"/>
              </w:rPr>
              <w:t>melihat</w:t>
            </w:r>
            <w:r>
              <w:rPr>
                <w:lang w:val="id-ID"/>
              </w:rPr>
              <w:t xml:space="preserve"> </w:t>
            </w:r>
            <w:r w:rsidRPr="00D20BDD">
              <w:rPr>
                <w:lang w:val="id-ID"/>
              </w:rPr>
              <w:t xml:space="preserve">rekap </w:t>
            </w:r>
            <w:r>
              <w:rPr>
                <w:i/>
                <w:lang w:val="id-ID"/>
              </w:rPr>
              <w:t xml:space="preserve">salary </w:t>
            </w:r>
            <w:r>
              <w:rPr>
                <w:lang w:val="id-ID"/>
              </w:rPr>
              <w:t>diterima</w:t>
            </w:r>
          </w:p>
        </w:tc>
      </w:tr>
      <w:tr w:rsidR="00A7267A" w:rsidTr="002041A9">
        <w:tc>
          <w:tcPr>
            <w:tcW w:w="3085" w:type="dxa"/>
          </w:tcPr>
          <w:p w:rsidR="00A7267A" w:rsidRPr="00345BAE" w:rsidRDefault="00A7267A" w:rsidP="002041A9">
            <w:pPr>
              <w:jc w:val="both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Alternate Flow / Invariant 1</w:t>
            </w:r>
          </w:p>
        </w:tc>
        <w:tc>
          <w:tcPr>
            <w:tcW w:w="5068" w:type="dxa"/>
          </w:tcPr>
          <w:p w:rsidR="00A7267A" w:rsidRPr="0014118A" w:rsidRDefault="00A7267A" w:rsidP="002041A9">
            <w:pPr>
              <w:jc w:val="both"/>
              <w:rPr>
                <w:b/>
                <w:sz w:val="24"/>
                <w:szCs w:val="24"/>
                <w:lang w:val="id-ID"/>
              </w:rPr>
            </w:pPr>
            <w:r w:rsidRPr="0014118A">
              <w:rPr>
                <w:b/>
                <w:sz w:val="24"/>
                <w:szCs w:val="24"/>
                <w:lang w:val="id-ID"/>
              </w:rPr>
              <w:t>-</w:t>
            </w:r>
          </w:p>
        </w:tc>
      </w:tr>
      <w:tr w:rsidR="00A7267A" w:rsidTr="002041A9">
        <w:tc>
          <w:tcPr>
            <w:tcW w:w="3085" w:type="dxa"/>
          </w:tcPr>
          <w:p w:rsidR="00A7267A" w:rsidRDefault="00A7267A" w:rsidP="002041A9">
            <w:pPr>
              <w:jc w:val="both"/>
              <w:rPr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Invariant 2</w:t>
            </w:r>
          </w:p>
        </w:tc>
        <w:tc>
          <w:tcPr>
            <w:tcW w:w="5068" w:type="dxa"/>
          </w:tcPr>
          <w:p w:rsidR="00A7267A" w:rsidRPr="0014118A" w:rsidRDefault="00A7267A" w:rsidP="002041A9">
            <w:pPr>
              <w:jc w:val="both"/>
              <w:rPr>
                <w:b/>
                <w:lang w:val="id-ID"/>
              </w:rPr>
            </w:pPr>
            <w:r w:rsidRPr="0014118A">
              <w:rPr>
                <w:b/>
                <w:lang w:val="id-ID"/>
              </w:rPr>
              <w:t>-</w:t>
            </w:r>
          </w:p>
        </w:tc>
      </w:tr>
    </w:tbl>
    <w:p w:rsidR="00D20BDD" w:rsidRDefault="00D20BDD" w:rsidP="00D20BDD">
      <w:pPr>
        <w:pStyle w:val="ListParagraph"/>
        <w:spacing w:line="480" w:lineRule="auto"/>
        <w:ind w:left="502"/>
        <w:jc w:val="center"/>
        <w:rPr>
          <w:b/>
          <w:lang w:val="id-ID"/>
        </w:rPr>
      </w:pPr>
    </w:p>
    <w:p w:rsidR="00D20BDD" w:rsidRPr="006D0ED2" w:rsidRDefault="00D20BDD" w:rsidP="00D20BDD">
      <w:pPr>
        <w:pStyle w:val="ListParagraph"/>
        <w:numPr>
          <w:ilvl w:val="0"/>
          <w:numId w:val="31"/>
        </w:numPr>
        <w:spacing w:line="480" w:lineRule="auto"/>
        <w:jc w:val="both"/>
        <w:rPr>
          <w:lang w:val="id-ID"/>
        </w:rPr>
      </w:pPr>
      <w:r w:rsidRPr="006D0ED2">
        <w:rPr>
          <w:lang w:val="id-ID"/>
        </w:rPr>
        <w:t xml:space="preserve">Deskripsi </w:t>
      </w:r>
      <w:r w:rsidRPr="006D0ED2">
        <w:rPr>
          <w:i/>
          <w:lang w:val="id-ID"/>
        </w:rPr>
        <w:t xml:space="preserve">Use Case Diagram </w:t>
      </w:r>
      <w:r w:rsidR="004D744B" w:rsidRPr="004D744B">
        <w:rPr>
          <w:lang w:val="id-ID"/>
        </w:rPr>
        <w:t>Melihat</w:t>
      </w:r>
      <w:r w:rsidR="004D744B">
        <w:rPr>
          <w:i/>
          <w:lang w:val="id-ID"/>
        </w:rPr>
        <w:t xml:space="preserve"> </w:t>
      </w:r>
      <w:r w:rsidR="007B05DB">
        <w:rPr>
          <w:lang w:val="id-ID"/>
        </w:rPr>
        <w:t>Laporan</w:t>
      </w:r>
    </w:p>
    <w:p w:rsidR="00D20BDD" w:rsidRDefault="00A7267A" w:rsidP="00D20BDD">
      <w:pPr>
        <w:jc w:val="center"/>
        <w:rPr>
          <w:b/>
          <w:lang w:val="id-ID"/>
        </w:rPr>
      </w:pPr>
      <w:r>
        <w:rPr>
          <w:b/>
          <w:lang w:val="id-ID"/>
        </w:rPr>
        <w:t>Tabel IV.9</w:t>
      </w:r>
      <w:r w:rsidR="00D20BDD">
        <w:rPr>
          <w:b/>
          <w:lang w:val="id-ID"/>
        </w:rPr>
        <w:t>.</w:t>
      </w:r>
    </w:p>
    <w:p w:rsidR="00D20BDD" w:rsidRDefault="00D20BDD" w:rsidP="00D20BDD">
      <w:pPr>
        <w:spacing w:line="480" w:lineRule="auto"/>
        <w:jc w:val="center"/>
        <w:rPr>
          <w:lang w:val="id-ID"/>
        </w:rPr>
      </w:pPr>
      <w:r>
        <w:rPr>
          <w:b/>
          <w:lang w:val="id-ID"/>
        </w:rPr>
        <w:t xml:space="preserve">Deskripsi </w:t>
      </w:r>
      <w:r>
        <w:rPr>
          <w:b/>
          <w:i/>
          <w:lang w:val="id-ID"/>
        </w:rPr>
        <w:t xml:space="preserve">Use Case Diagram </w:t>
      </w:r>
      <w:r w:rsidR="007B05DB">
        <w:rPr>
          <w:b/>
          <w:lang w:val="id-ID"/>
        </w:rPr>
        <w:t>Laporan</w:t>
      </w:r>
    </w:p>
    <w:tbl>
      <w:tblPr>
        <w:tblStyle w:val="TableGrid"/>
        <w:tblW w:w="0" w:type="auto"/>
        <w:tblLook w:val="04A0"/>
      </w:tblPr>
      <w:tblGrid>
        <w:gridCol w:w="3085"/>
        <w:gridCol w:w="5068"/>
      </w:tblGrid>
      <w:tr w:rsidR="00D20BDD" w:rsidTr="00C1755D">
        <w:trPr>
          <w:trHeight w:val="213"/>
        </w:trPr>
        <w:tc>
          <w:tcPr>
            <w:tcW w:w="3085" w:type="dxa"/>
          </w:tcPr>
          <w:p w:rsidR="00D20BDD" w:rsidRPr="00345BAE" w:rsidRDefault="00D20BDD" w:rsidP="00C1755D">
            <w:pPr>
              <w:jc w:val="both"/>
              <w:rPr>
                <w:b/>
                <w:sz w:val="24"/>
                <w:szCs w:val="24"/>
                <w:lang w:val="id-ID"/>
              </w:rPr>
            </w:pPr>
            <w:r w:rsidRPr="00345BAE">
              <w:rPr>
                <w:b/>
                <w:sz w:val="24"/>
                <w:szCs w:val="24"/>
                <w:lang w:val="id-ID"/>
              </w:rPr>
              <w:t>Use Case Name</w:t>
            </w:r>
          </w:p>
        </w:tc>
        <w:tc>
          <w:tcPr>
            <w:tcW w:w="5068" w:type="dxa"/>
          </w:tcPr>
          <w:p w:rsidR="00D20BDD" w:rsidRPr="00345BAE" w:rsidRDefault="004D744B" w:rsidP="00D20BDD">
            <w:pPr>
              <w:jc w:val="both"/>
              <w:rPr>
                <w:b/>
                <w:sz w:val="24"/>
                <w:szCs w:val="24"/>
                <w:lang w:val="id-ID"/>
              </w:rPr>
            </w:pPr>
            <w:r>
              <w:rPr>
                <w:b/>
                <w:sz w:val="24"/>
                <w:szCs w:val="24"/>
                <w:lang w:val="id-ID"/>
              </w:rPr>
              <w:t xml:space="preserve">Melihat </w:t>
            </w:r>
            <w:r w:rsidR="007B05DB">
              <w:rPr>
                <w:b/>
                <w:sz w:val="24"/>
                <w:szCs w:val="24"/>
                <w:lang w:val="id-ID"/>
              </w:rPr>
              <w:t>Laporan</w:t>
            </w:r>
          </w:p>
        </w:tc>
      </w:tr>
      <w:tr w:rsidR="00D20BDD" w:rsidTr="00C1755D">
        <w:tc>
          <w:tcPr>
            <w:tcW w:w="3085" w:type="dxa"/>
          </w:tcPr>
          <w:p w:rsidR="00D20BDD" w:rsidRPr="00345BAE" w:rsidRDefault="00D20BDD" w:rsidP="00C1755D">
            <w:pPr>
              <w:jc w:val="both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Requirements</w:t>
            </w:r>
          </w:p>
        </w:tc>
        <w:tc>
          <w:tcPr>
            <w:tcW w:w="5068" w:type="dxa"/>
          </w:tcPr>
          <w:p w:rsidR="00D20BDD" w:rsidRPr="00345BAE" w:rsidRDefault="00D20BDD" w:rsidP="00C1755D">
            <w:pPr>
              <w:jc w:val="both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C2</w:t>
            </w:r>
          </w:p>
        </w:tc>
      </w:tr>
      <w:tr w:rsidR="00D20BDD" w:rsidTr="00C1755D">
        <w:tc>
          <w:tcPr>
            <w:tcW w:w="3085" w:type="dxa"/>
          </w:tcPr>
          <w:p w:rsidR="00D20BDD" w:rsidRPr="00345BAE" w:rsidRDefault="00D20BDD" w:rsidP="00C1755D">
            <w:pPr>
              <w:jc w:val="both"/>
              <w:rPr>
                <w:i/>
                <w:sz w:val="24"/>
                <w:szCs w:val="24"/>
                <w:u w:val="single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Goal</w:t>
            </w:r>
          </w:p>
        </w:tc>
        <w:tc>
          <w:tcPr>
            <w:tcW w:w="5068" w:type="dxa"/>
          </w:tcPr>
          <w:p w:rsidR="00D20BDD" w:rsidRPr="007B05DB" w:rsidRDefault="00D20BDD" w:rsidP="007B05DB">
            <w:pPr>
              <w:jc w:val="both"/>
              <w:rPr>
                <w:i/>
                <w:sz w:val="24"/>
                <w:szCs w:val="24"/>
                <w:lang w:val="id-ID"/>
              </w:rPr>
            </w:pPr>
            <w:r w:rsidRPr="00D20BDD">
              <w:rPr>
                <w:sz w:val="24"/>
                <w:szCs w:val="24"/>
                <w:lang w:val="id-ID"/>
              </w:rPr>
              <w:t>Direktur</w:t>
            </w:r>
            <w:r>
              <w:rPr>
                <w:sz w:val="24"/>
                <w:szCs w:val="24"/>
                <w:lang w:val="id-ID"/>
              </w:rPr>
              <w:t xml:space="preserve"> </w:t>
            </w:r>
            <w:r w:rsidR="007B05DB">
              <w:rPr>
                <w:sz w:val="24"/>
                <w:szCs w:val="24"/>
                <w:lang w:val="id-ID"/>
              </w:rPr>
              <w:t xml:space="preserve">dapat mencetak laporan </w:t>
            </w:r>
            <w:r w:rsidR="007B05DB">
              <w:rPr>
                <w:i/>
                <w:sz w:val="24"/>
                <w:szCs w:val="24"/>
                <w:lang w:val="id-ID"/>
              </w:rPr>
              <w:t>salary</w:t>
            </w:r>
          </w:p>
        </w:tc>
      </w:tr>
      <w:tr w:rsidR="00D20BDD" w:rsidTr="00C1755D">
        <w:tc>
          <w:tcPr>
            <w:tcW w:w="3085" w:type="dxa"/>
          </w:tcPr>
          <w:p w:rsidR="00D20BDD" w:rsidRPr="00345BAE" w:rsidRDefault="00D20BDD" w:rsidP="00C1755D">
            <w:pPr>
              <w:jc w:val="both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Pre-conditions</w:t>
            </w:r>
          </w:p>
        </w:tc>
        <w:tc>
          <w:tcPr>
            <w:tcW w:w="5068" w:type="dxa"/>
          </w:tcPr>
          <w:p w:rsidR="00D20BDD" w:rsidRPr="000B5799" w:rsidRDefault="00D20BDD" w:rsidP="00C1755D">
            <w:pPr>
              <w:jc w:val="both"/>
              <w:rPr>
                <w:sz w:val="24"/>
                <w:szCs w:val="24"/>
                <w:lang w:val="id-ID"/>
              </w:rPr>
            </w:pPr>
            <w:r w:rsidRPr="00D20BDD">
              <w:rPr>
                <w:sz w:val="24"/>
                <w:szCs w:val="24"/>
                <w:lang w:val="id-ID"/>
              </w:rPr>
              <w:t>Direktur</w:t>
            </w:r>
            <w:r>
              <w:rPr>
                <w:sz w:val="24"/>
                <w:szCs w:val="24"/>
                <w:lang w:val="id-ID"/>
              </w:rPr>
              <w:t xml:space="preserve"> telah </w:t>
            </w:r>
            <w:r>
              <w:rPr>
                <w:i/>
                <w:sz w:val="24"/>
                <w:szCs w:val="24"/>
                <w:lang w:val="id-ID"/>
              </w:rPr>
              <w:t>login</w:t>
            </w:r>
          </w:p>
        </w:tc>
      </w:tr>
      <w:tr w:rsidR="00D20BDD" w:rsidTr="00C1755D">
        <w:tc>
          <w:tcPr>
            <w:tcW w:w="3085" w:type="dxa"/>
          </w:tcPr>
          <w:p w:rsidR="00D20BDD" w:rsidRPr="00345BAE" w:rsidRDefault="00D20BDD" w:rsidP="00C1755D">
            <w:pPr>
              <w:jc w:val="both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Post-conditions</w:t>
            </w:r>
          </w:p>
        </w:tc>
        <w:tc>
          <w:tcPr>
            <w:tcW w:w="5068" w:type="dxa"/>
          </w:tcPr>
          <w:p w:rsidR="00D20BDD" w:rsidRPr="007B05DB" w:rsidRDefault="007B05DB" w:rsidP="00D20BDD">
            <w:pPr>
              <w:jc w:val="both"/>
              <w:rPr>
                <w:i/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 xml:space="preserve">Direktur berhasil mencetak laporan </w:t>
            </w:r>
            <w:r>
              <w:rPr>
                <w:i/>
                <w:sz w:val="24"/>
                <w:szCs w:val="24"/>
                <w:lang w:val="id-ID"/>
              </w:rPr>
              <w:t>salary</w:t>
            </w:r>
          </w:p>
        </w:tc>
      </w:tr>
      <w:tr w:rsidR="00D20BDD" w:rsidTr="00C1755D">
        <w:tc>
          <w:tcPr>
            <w:tcW w:w="3085" w:type="dxa"/>
          </w:tcPr>
          <w:p w:rsidR="00D20BDD" w:rsidRPr="00345BAE" w:rsidRDefault="00D20BDD" w:rsidP="00C1755D">
            <w:pPr>
              <w:jc w:val="both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Failed end condition</w:t>
            </w:r>
          </w:p>
        </w:tc>
        <w:tc>
          <w:tcPr>
            <w:tcW w:w="5068" w:type="dxa"/>
          </w:tcPr>
          <w:p w:rsidR="00D20BDD" w:rsidRPr="007B05DB" w:rsidRDefault="007B05DB" w:rsidP="00D20BDD">
            <w:pPr>
              <w:jc w:val="both"/>
              <w:rPr>
                <w:i/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 xml:space="preserve">Direktur gagal mencetak laporan </w:t>
            </w:r>
            <w:r>
              <w:rPr>
                <w:i/>
                <w:sz w:val="24"/>
                <w:szCs w:val="24"/>
                <w:lang w:val="id-ID"/>
              </w:rPr>
              <w:t>salary</w:t>
            </w:r>
          </w:p>
        </w:tc>
      </w:tr>
      <w:tr w:rsidR="00D20BDD" w:rsidTr="00C1755D">
        <w:tc>
          <w:tcPr>
            <w:tcW w:w="3085" w:type="dxa"/>
          </w:tcPr>
          <w:p w:rsidR="00D20BDD" w:rsidRPr="00345BAE" w:rsidRDefault="00D20BDD" w:rsidP="00C1755D">
            <w:pPr>
              <w:jc w:val="both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Primary Actors</w:t>
            </w:r>
          </w:p>
        </w:tc>
        <w:tc>
          <w:tcPr>
            <w:tcW w:w="5068" w:type="dxa"/>
          </w:tcPr>
          <w:p w:rsidR="00D20BDD" w:rsidRPr="00D20BDD" w:rsidRDefault="00D20BDD" w:rsidP="00C1755D">
            <w:pPr>
              <w:jc w:val="both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Direktur</w:t>
            </w:r>
          </w:p>
        </w:tc>
      </w:tr>
      <w:tr w:rsidR="00D20BDD" w:rsidTr="00C1755D">
        <w:tc>
          <w:tcPr>
            <w:tcW w:w="3085" w:type="dxa"/>
          </w:tcPr>
          <w:p w:rsidR="00D20BDD" w:rsidRPr="00345BAE" w:rsidRDefault="00D20BDD" w:rsidP="00C1755D">
            <w:pPr>
              <w:jc w:val="both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Main Flow / Basic Path</w:t>
            </w:r>
          </w:p>
        </w:tc>
        <w:tc>
          <w:tcPr>
            <w:tcW w:w="5068" w:type="dxa"/>
          </w:tcPr>
          <w:p w:rsidR="00D20BDD" w:rsidRPr="007B05DB" w:rsidRDefault="00D20BDD" w:rsidP="007B05DB">
            <w:pPr>
              <w:pStyle w:val="ListParagraph"/>
              <w:numPr>
                <w:ilvl w:val="0"/>
                <w:numId w:val="36"/>
              </w:numPr>
              <w:ind w:left="317" w:hanging="283"/>
              <w:jc w:val="both"/>
              <w:rPr>
                <w:i/>
                <w:lang w:val="id-ID"/>
              </w:rPr>
            </w:pPr>
            <w:r w:rsidRPr="007B05DB">
              <w:rPr>
                <w:lang w:val="id-ID"/>
              </w:rPr>
              <w:t>Direktur</w:t>
            </w:r>
            <w:r w:rsidRPr="007B05DB">
              <w:rPr>
                <w:i/>
                <w:lang w:val="id-ID"/>
              </w:rPr>
              <w:t xml:space="preserve"> </w:t>
            </w:r>
            <w:r w:rsidR="00B869BC">
              <w:rPr>
                <w:lang w:val="id-ID"/>
              </w:rPr>
              <w:t xml:space="preserve">dapat </w:t>
            </w:r>
            <w:r w:rsidRPr="007B05DB">
              <w:rPr>
                <w:lang w:val="id-ID"/>
              </w:rPr>
              <w:t xml:space="preserve">melihat </w:t>
            </w:r>
            <w:r w:rsidR="007B05DB" w:rsidRPr="007B05DB">
              <w:rPr>
                <w:lang w:val="id-ID"/>
              </w:rPr>
              <w:t>laporan</w:t>
            </w:r>
            <w:r w:rsidRPr="007B05DB">
              <w:rPr>
                <w:lang w:val="id-ID"/>
              </w:rPr>
              <w:t xml:space="preserve"> </w:t>
            </w:r>
            <w:r w:rsidRPr="007B05DB">
              <w:rPr>
                <w:i/>
                <w:lang w:val="id-ID"/>
              </w:rPr>
              <w:t>salary</w:t>
            </w:r>
          </w:p>
          <w:p w:rsidR="00D20BDD" w:rsidRPr="00D20BDD" w:rsidRDefault="00D20BDD" w:rsidP="007B05DB">
            <w:pPr>
              <w:pStyle w:val="ListParagraph"/>
              <w:numPr>
                <w:ilvl w:val="0"/>
                <w:numId w:val="36"/>
              </w:numPr>
              <w:ind w:left="317" w:hanging="283"/>
              <w:jc w:val="both"/>
              <w:rPr>
                <w:lang w:val="id-ID"/>
              </w:rPr>
            </w:pPr>
            <w:r>
              <w:rPr>
                <w:lang w:val="id-ID"/>
              </w:rPr>
              <w:t>Direktur</w:t>
            </w:r>
            <w:r w:rsidRPr="00D20BDD">
              <w:rPr>
                <w:i/>
                <w:lang w:val="id-ID"/>
              </w:rPr>
              <w:t xml:space="preserve"> </w:t>
            </w:r>
            <w:r w:rsidR="00B869BC">
              <w:rPr>
                <w:lang w:val="id-ID"/>
              </w:rPr>
              <w:t xml:space="preserve">dapat </w:t>
            </w:r>
            <w:r w:rsidR="007B05DB">
              <w:rPr>
                <w:lang w:val="id-ID"/>
              </w:rPr>
              <w:t>mencetak laporan</w:t>
            </w:r>
            <w:r w:rsidRPr="00D20BDD">
              <w:rPr>
                <w:lang w:val="id-ID"/>
              </w:rPr>
              <w:t xml:space="preserve"> </w:t>
            </w:r>
            <w:r>
              <w:rPr>
                <w:i/>
                <w:lang w:val="id-ID"/>
              </w:rPr>
              <w:t>salary</w:t>
            </w:r>
          </w:p>
        </w:tc>
      </w:tr>
      <w:tr w:rsidR="00D20BDD" w:rsidTr="00C1755D">
        <w:tc>
          <w:tcPr>
            <w:tcW w:w="3085" w:type="dxa"/>
          </w:tcPr>
          <w:p w:rsidR="00D20BDD" w:rsidRPr="00345BAE" w:rsidRDefault="00D20BDD" w:rsidP="00C1755D">
            <w:pPr>
              <w:jc w:val="both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Alternate Flow / Invariant 1</w:t>
            </w:r>
          </w:p>
        </w:tc>
        <w:tc>
          <w:tcPr>
            <w:tcW w:w="5068" w:type="dxa"/>
          </w:tcPr>
          <w:p w:rsidR="00D20BDD" w:rsidRPr="00345BAE" w:rsidRDefault="00D20BDD" w:rsidP="00C1755D">
            <w:pPr>
              <w:jc w:val="both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-</w:t>
            </w:r>
          </w:p>
        </w:tc>
      </w:tr>
      <w:tr w:rsidR="00D20BDD" w:rsidTr="00C1755D">
        <w:tc>
          <w:tcPr>
            <w:tcW w:w="3085" w:type="dxa"/>
          </w:tcPr>
          <w:p w:rsidR="00D20BDD" w:rsidRDefault="00D20BDD" w:rsidP="00C1755D">
            <w:pPr>
              <w:jc w:val="both"/>
              <w:rPr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Invariant 2</w:t>
            </w:r>
          </w:p>
        </w:tc>
        <w:tc>
          <w:tcPr>
            <w:tcW w:w="5068" w:type="dxa"/>
          </w:tcPr>
          <w:p w:rsidR="00D20BDD" w:rsidRPr="00345BAE" w:rsidRDefault="00D20BDD" w:rsidP="00C1755D">
            <w:pPr>
              <w:jc w:val="both"/>
              <w:rPr>
                <w:lang w:val="id-ID"/>
              </w:rPr>
            </w:pPr>
            <w:r>
              <w:rPr>
                <w:lang w:val="id-ID"/>
              </w:rPr>
              <w:t>-</w:t>
            </w:r>
          </w:p>
        </w:tc>
      </w:tr>
    </w:tbl>
    <w:p w:rsidR="00A31CDC" w:rsidRDefault="00A31CDC" w:rsidP="00A31CDC">
      <w:pPr>
        <w:pStyle w:val="ListParagraph"/>
        <w:spacing w:line="480" w:lineRule="auto"/>
        <w:ind w:left="0"/>
        <w:jc w:val="both"/>
        <w:rPr>
          <w:b/>
          <w:lang w:val="id-ID"/>
        </w:rPr>
      </w:pPr>
    </w:p>
    <w:p w:rsidR="00EE5A87" w:rsidRDefault="00EE5A87" w:rsidP="00A31CDC">
      <w:pPr>
        <w:pStyle w:val="ListParagraph"/>
        <w:spacing w:line="480" w:lineRule="auto"/>
        <w:ind w:left="0"/>
        <w:jc w:val="both"/>
        <w:rPr>
          <w:b/>
          <w:lang w:val="id-ID"/>
        </w:rPr>
      </w:pPr>
    </w:p>
    <w:p w:rsidR="00EE5A87" w:rsidRDefault="00EE5A87" w:rsidP="00A31CDC">
      <w:pPr>
        <w:pStyle w:val="ListParagraph"/>
        <w:spacing w:line="480" w:lineRule="auto"/>
        <w:ind w:left="0"/>
        <w:jc w:val="both"/>
        <w:rPr>
          <w:b/>
          <w:lang w:val="id-ID"/>
        </w:rPr>
      </w:pPr>
    </w:p>
    <w:p w:rsidR="00EE5A87" w:rsidRDefault="00EE5A87" w:rsidP="00A31CDC">
      <w:pPr>
        <w:pStyle w:val="ListParagraph"/>
        <w:spacing w:line="480" w:lineRule="auto"/>
        <w:ind w:left="0"/>
        <w:jc w:val="both"/>
        <w:rPr>
          <w:b/>
          <w:lang w:val="id-ID"/>
        </w:rPr>
      </w:pPr>
    </w:p>
    <w:p w:rsidR="00EE5A87" w:rsidRDefault="00EE5A87" w:rsidP="00A31CDC">
      <w:pPr>
        <w:pStyle w:val="ListParagraph"/>
        <w:spacing w:line="480" w:lineRule="auto"/>
        <w:ind w:left="0"/>
        <w:jc w:val="both"/>
        <w:rPr>
          <w:b/>
          <w:lang w:val="id-ID"/>
        </w:rPr>
      </w:pPr>
    </w:p>
    <w:p w:rsidR="00EE5A87" w:rsidRDefault="00EE5A87" w:rsidP="00A31CDC">
      <w:pPr>
        <w:pStyle w:val="ListParagraph"/>
        <w:spacing w:line="480" w:lineRule="auto"/>
        <w:ind w:left="0"/>
        <w:jc w:val="both"/>
        <w:rPr>
          <w:b/>
          <w:lang w:val="id-ID"/>
        </w:rPr>
      </w:pPr>
    </w:p>
    <w:p w:rsidR="00DA3BF7" w:rsidRDefault="00DA3BF7" w:rsidP="00A31CDC">
      <w:pPr>
        <w:pStyle w:val="ListParagraph"/>
        <w:spacing w:line="480" w:lineRule="auto"/>
        <w:ind w:left="0"/>
        <w:jc w:val="both"/>
        <w:rPr>
          <w:b/>
          <w:lang w:val="id-ID"/>
        </w:rPr>
      </w:pPr>
    </w:p>
    <w:p w:rsidR="00587B16" w:rsidRDefault="00587B16" w:rsidP="00587B16">
      <w:pPr>
        <w:spacing w:line="480" w:lineRule="auto"/>
        <w:jc w:val="both"/>
        <w:rPr>
          <w:b/>
          <w:i/>
          <w:lang w:val="id-ID"/>
        </w:rPr>
      </w:pPr>
      <w:r>
        <w:rPr>
          <w:b/>
          <w:lang w:val="id-ID"/>
        </w:rPr>
        <w:lastRenderedPageBreak/>
        <w:t>C</w:t>
      </w:r>
      <w:r w:rsidRPr="00587B16">
        <w:rPr>
          <w:b/>
          <w:lang w:val="id-ID"/>
        </w:rPr>
        <w:t>.</w:t>
      </w:r>
      <w:r w:rsidR="00D60A99">
        <w:rPr>
          <w:b/>
          <w:lang w:val="id-ID"/>
        </w:rPr>
        <w:t xml:space="preserve">   </w:t>
      </w:r>
      <w:r w:rsidRPr="00587B16">
        <w:rPr>
          <w:b/>
          <w:i/>
          <w:lang w:val="id-ID"/>
        </w:rPr>
        <w:t>Activity Diagram</w:t>
      </w:r>
    </w:p>
    <w:p w:rsidR="004359E0" w:rsidRDefault="00587B16" w:rsidP="00587B16">
      <w:pPr>
        <w:spacing w:line="480" w:lineRule="auto"/>
        <w:jc w:val="both"/>
        <w:rPr>
          <w:b/>
          <w:lang w:val="id-ID"/>
        </w:rPr>
      </w:pPr>
      <w:r>
        <w:rPr>
          <w:b/>
          <w:lang w:val="id-ID"/>
        </w:rPr>
        <w:t xml:space="preserve">1. </w:t>
      </w:r>
      <w:r w:rsidR="00697A29">
        <w:rPr>
          <w:b/>
          <w:lang w:val="id-ID"/>
        </w:rPr>
        <w:t xml:space="preserve"> </w:t>
      </w:r>
      <w:r>
        <w:rPr>
          <w:b/>
          <w:i/>
          <w:lang w:val="id-ID"/>
        </w:rPr>
        <w:t xml:space="preserve">Activity Diagram </w:t>
      </w:r>
      <w:r w:rsidR="005A44B2">
        <w:rPr>
          <w:b/>
          <w:lang w:val="id-ID"/>
        </w:rPr>
        <w:t xml:space="preserve">Penggajian Karyawan </w:t>
      </w:r>
      <w:r w:rsidR="00EE5A87">
        <w:rPr>
          <w:b/>
          <w:lang w:val="id-ID"/>
        </w:rPr>
        <w:t>Halaman Admin</w:t>
      </w:r>
    </w:p>
    <w:p w:rsidR="004359E0" w:rsidRDefault="0072788F" w:rsidP="00EE5A87">
      <w:pPr>
        <w:spacing w:line="480" w:lineRule="auto"/>
        <w:jc w:val="center"/>
        <w:rPr>
          <w:b/>
          <w:lang w:val="id-ID"/>
        </w:rPr>
      </w:pPr>
      <w:r>
        <w:rPr>
          <w:b/>
          <w:noProof/>
          <w:lang w:val="id-ID" w:eastAsia="id-ID"/>
        </w:rPr>
        <w:drawing>
          <wp:inline distT="0" distB="0" distL="0" distR="0">
            <wp:extent cx="3380905" cy="5001371"/>
            <wp:effectExtent l="0" t="0" r="0" b="0"/>
            <wp:docPr id="17" name="Picture 16" descr="activity berjalan adm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ivity berjalan admin.png"/>
                    <pic:cNvPicPr/>
                  </pic:nvPicPr>
                  <pic:blipFill>
                    <a:blip r:embed="rId9"/>
                    <a:srcRect l="16404" t="2293" r="16404" b="20760"/>
                    <a:stretch>
                      <a:fillRect/>
                    </a:stretch>
                  </pic:blipFill>
                  <pic:spPr>
                    <a:xfrm>
                      <a:off x="0" y="0"/>
                      <a:ext cx="3384080" cy="5006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B16" w:rsidRDefault="00EE5A87" w:rsidP="00E36D8D">
      <w:pPr>
        <w:jc w:val="center"/>
        <w:rPr>
          <w:b/>
          <w:lang w:val="id-ID"/>
        </w:rPr>
      </w:pPr>
      <w:r>
        <w:rPr>
          <w:b/>
          <w:lang w:val="id-ID"/>
        </w:rPr>
        <w:t>Gambar IV.4</w:t>
      </w:r>
      <w:r w:rsidR="00571FFC">
        <w:rPr>
          <w:b/>
          <w:lang w:val="id-ID"/>
        </w:rPr>
        <w:t>.</w:t>
      </w:r>
    </w:p>
    <w:p w:rsidR="00E36D8D" w:rsidRDefault="00571FFC" w:rsidP="00E36D8D">
      <w:pPr>
        <w:spacing w:line="480" w:lineRule="auto"/>
        <w:jc w:val="center"/>
        <w:rPr>
          <w:b/>
          <w:lang w:val="id-ID"/>
        </w:rPr>
      </w:pPr>
      <w:r>
        <w:rPr>
          <w:b/>
          <w:lang w:val="id-ID"/>
        </w:rPr>
        <w:t xml:space="preserve">Activity Diagram </w:t>
      </w:r>
      <w:r w:rsidR="009E26EE">
        <w:rPr>
          <w:b/>
          <w:lang w:val="id-ID"/>
        </w:rPr>
        <w:t xml:space="preserve">Penggajian Karyawan </w:t>
      </w:r>
      <w:r w:rsidR="00EE5A87">
        <w:rPr>
          <w:b/>
          <w:lang w:val="id-ID"/>
        </w:rPr>
        <w:t>Halaman Admin</w:t>
      </w:r>
    </w:p>
    <w:p w:rsidR="00EA2CDE" w:rsidRDefault="00EA2CDE" w:rsidP="00E36D8D">
      <w:pPr>
        <w:spacing w:line="480" w:lineRule="auto"/>
        <w:jc w:val="center"/>
        <w:rPr>
          <w:b/>
          <w:lang w:val="id-ID"/>
        </w:rPr>
      </w:pPr>
    </w:p>
    <w:p w:rsidR="00EA2CDE" w:rsidRDefault="00EA2CDE" w:rsidP="00E36D8D">
      <w:pPr>
        <w:spacing w:line="480" w:lineRule="auto"/>
        <w:jc w:val="center"/>
        <w:rPr>
          <w:b/>
          <w:lang w:val="id-ID"/>
        </w:rPr>
      </w:pPr>
    </w:p>
    <w:p w:rsidR="00144282" w:rsidRDefault="00144282" w:rsidP="00E36D8D">
      <w:pPr>
        <w:spacing w:line="480" w:lineRule="auto"/>
        <w:jc w:val="center"/>
        <w:rPr>
          <w:b/>
          <w:lang w:val="id-ID"/>
        </w:rPr>
      </w:pPr>
    </w:p>
    <w:p w:rsidR="00623636" w:rsidRDefault="00623636" w:rsidP="00E36D8D">
      <w:pPr>
        <w:spacing w:line="480" w:lineRule="auto"/>
        <w:jc w:val="center"/>
        <w:rPr>
          <w:b/>
          <w:lang w:val="id-ID"/>
        </w:rPr>
      </w:pPr>
    </w:p>
    <w:p w:rsidR="00663221" w:rsidRDefault="00663221" w:rsidP="00E36D8D">
      <w:pPr>
        <w:spacing w:line="480" w:lineRule="auto"/>
        <w:jc w:val="center"/>
        <w:rPr>
          <w:b/>
          <w:lang w:val="id-ID"/>
        </w:rPr>
      </w:pPr>
    </w:p>
    <w:p w:rsidR="00EA2CDE" w:rsidRDefault="00EA2CDE" w:rsidP="00E36D8D">
      <w:pPr>
        <w:spacing w:line="480" w:lineRule="auto"/>
        <w:jc w:val="center"/>
        <w:rPr>
          <w:b/>
          <w:lang w:val="id-ID"/>
        </w:rPr>
      </w:pPr>
    </w:p>
    <w:p w:rsidR="0038669D" w:rsidRPr="005A44B2" w:rsidRDefault="0038669D" w:rsidP="0038669D">
      <w:pPr>
        <w:spacing w:line="480" w:lineRule="auto"/>
        <w:jc w:val="both"/>
        <w:rPr>
          <w:b/>
          <w:i/>
          <w:lang w:val="id-ID"/>
        </w:rPr>
      </w:pPr>
      <w:r>
        <w:rPr>
          <w:b/>
          <w:lang w:val="id-ID"/>
        </w:rPr>
        <w:lastRenderedPageBreak/>
        <w:t xml:space="preserve">2.  </w:t>
      </w:r>
      <w:r>
        <w:rPr>
          <w:b/>
          <w:i/>
          <w:lang w:val="id-ID"/>
        </w:rPr>
        <w:t xml:space="preserve">Activity Diagram </w:t>
      </w:r>
      <w:r w:rsidR="005A44B2">
        <w:rPr>
          <w:b/>
          <w:lang w:val="id-ID"/>
        </w:rPr>
        <w:t xml:space="preserve">Penggajian Karyawan Halaman </w:t>
      </w:r>
      <w:r w:rsidR="005A44B2">
        <w:rPr>
          <w:b/>
          <w:i/>
          <w:lang w:val="id-ID"/>
        </w:rPr>
        <w:t>Finance</w:t>
      </w:r>
    </w:p>
    <w:p w:rsidR="00A7347F" w:rsidRDefault="004C628A" w:rsidP="009E26EE">
      <w:pPr>
        <w:spacing w:line="480" w:lineRule="auto"/>
        <w:jc w:val="center"/>
        <w:rPr>
          <w:b/>
          <w:lang w:val="id-ID"/>
        </w:rPr>
      </w:pPr>
      <w:r>
        <w:rPr>
          <w:b/>
          <w:noProof/>
          <w:lang w:val="id-ID" w:eastAsia="id-ID"/>
        </w:rPr>
        <w:drawing>
          <wp:inline distT="0" distB="0" distL="0" distR="0">
            <wp:extent cx="4444779" cy="4619708"/>
            <wp:effectExtent l="0" t="0" r="0" b="0"/>
            <wp:docPr id="1" name="Picture 0" descr="activity berjalan finan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ivity berjalan finance.png"/>
                    <pic:cNvPicPr/>
                  </pic:nvPicPr>
                  <pic:blipFill>
                    <a:blip r:embed="rId10"/>
                    <a:srcRect l="6304" t="6522" r="7952" b="6370"/>
                    <a:stretch>
                      <a:fillRect/>
                    </a:stretch>
                  </pic:blipFill>
                  <pic:spPr>
                    <a:xfrm>
                      <a:off x="0" y="0"/>
                      <a:ext cx="4445145" cy="4620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D8D" w:rsidRDefault="005A44B2" w:rsidP="00E36D8D">
      <w:pPr>
        <w:jc w:val="center"/>
        <w:rPr>
          <w:b/>
          <w:lang w:val="id-ID"/>
        </w:rPr>
      </w:pPr>
      <w:r>
        <w:rPr>
          <w:b/>
          <w:lang w:val="id-ID"/>
        </w:rPr>
        <w:t>Gambar IV.5</w:t>
      </w:r>
      <w:r w:rsidR="00E36D8D">
        <w:rPr>
          <w:b/>
          <w:lang w:val="id-ID"/>
        </w:rPr>
        <w:t>.</w:t>
      </w:r>
    </w:p>
    <w:p w:rsidR="00E36D8D" w:rsidRPr="005A44B2" w:rsidRDefault="00E36D8D" w:rsidP="00E36D8D">
      <w:pPr>
        <w:spacing w:line="480" w:lineRule="auto"/>
        <w:jc w:val="center"/>
        <w:rPr>
          <w:b/>
          <w:i/>
          <w:lang w:val="id-ID"/>
        </w:rPr>
      </w:pPr>
      <w:r>
        <w:rPr>
          <w:b/>
          <w:lang w:val="id-ID"/>
        </w:rPr>
        <w:t xml:space="preserve">Activity Diagram </w:t>
      </w:r>
      <w:r w:rsidR="009E26EE">
        <w:rPr>
          <w:b/>
          <w:lang w:val="id-ID"/>
        </w:rPr>
        <w:t xml:space="preserve">Penggajian Karyawan </w:t>
      </w:r>
      <w:r w:rsidR="005A44B2">
        <w:rPr>
          <w:b/>
          <w:lang w:val="id-ID"/>
        </w:rPr>
        <w:t xml:space="preserve">Halaman </w:t>
      </w:r>
      <w:r w:rsidR="005A44B2">
        <w:rPr>
          <w:b/>
          <w:i/>
          <w:lang w:val="id-ID"/>
        </w:rPr>
        <w:t>Finance</w:t>
      </w:r>
    </w:p>
    <w:p w:rsidR="00CC43DB" w:rsidRDefault="00CC43DB" w:rsidP="00E36D8D">
      <w:pPr>
        <w:spacing w:line="480" w:lineRule="auto"/>
        <w:jc w:val="center"/>
        <w:rPr>
          <w:b/>
          <w:lang w:val="id-ID"/>
        </w:rPr>
      </w:pPr>
    </w:p>
    <w:p w:rsidR="009E26EE" w:rsidRDefault="009E26EE" w:rsidP="00E36D8D">
      <w:pPr>
        <w:spacing w:line="480" w:lineRule="auto"/>
        <w:jc w:val="center"/>
        <w:rPr>
          <w:b/>
          <w:lang w:val="id-ID"/>
        </w:rPr>
      </w:pPr>
    </w:p>
    <w:p w:rsidR="009E26EE" w:rsidRDefault="009E26EE" w:rsidP="00E36D8D">
      <w:pPr>
        <w:spacing w:line="480" w:lineRule="auto"/>
        <w:jc w:val="center"/>
        <w:rPr>
          <w:b/>
          <w:lang w:val="id-ID"/>
        </w:rPr>
      </w:pPr>
    </w:p>
    <w:p w:rsidR="009E26EE" w:rsidRDefault="009E26EE" w:rsidP="00E36D8D">
      <w:pPr>
        <w:spacing w:line="480" w:lineRule="auto"/>
        <w:jc w:val="center"/>
        <w:rPr>
          <w:b/>
          <w:lang w:val="id-ID"/>
        </w:rPr>
      </w:pPr>
    </w:p>
    <w:p w:rsidR="009E26EE" w:rsidRDefault="009E26EE" w:rsidP="00E36D8D">
      <w:pPr>
        <w:spacing w:line="480" w:lineRule="auto"/>
        <w:jc w:val="center"/>
        <w:rPr>
          <w:b/>
          <w:lang w:val="id-ID"/>
        </w:rPr>
      </w:pPr>
    </w:p>
    <w:p w:rsidR="009E26EE" w:rsidRDefault="009E26EE" w:rsidP="00E36D8D">
      <w:pPr>
        <w:spacing w:line="480" w:lineRule="auto"/>
        <w:jc w:val="center"/>
        <w:rPr>
          <w:b/>
          <w:lang w:val="id-ID"/>
        </w:rPr>
      </w:pPr>
    </w:p>
    <w:p w:rsidR="009E26EE" w:rsidRDefault="009E26EE" w:rsidP="00E36D8D">
      <w:pPr>
        <w:spacing w:line="480" w:lineRule="auto"/>
        <w:jc w:val="center"/>
        <w:rPr>
          <w:b/>
          <w:lang w:val="id-ID"/>
        </w:rPr>
      </w:pPr>
    </w:p>
    <w:p w:rsidR="009E26EE" w:rsidRDefault="009E26EE" w:rsidP="00E36D8D">
      <w:pPr>
        <w:spacing w:line="480" w:lineRule="auto"/>
        <w:jc w:val="center"/>
        <w:rPr>
          <w:b/>
          <w:lang w:val="id-ID"/>
        </w:rPr>
      </w:pPr>
    </w:p>
    <w:p w:rsidR="00E36D8D" w:rsidRPr="009E26EE" w:rsidRDefault="00E36D8D" w:rsidP="00E36D8D">
      <w:pPr>
        <w:spacing w:line="480" w:lineRule="auto"/>
        <w:jc w:val="both"/>
        <w:rPr>
          <w:b/>
          <w:lang w:val="id-ID"/>
        </w:rPr>
      </w:pPr>
      <w:r>
        <w:rPr>
          <w:b/>
          <w:lang w:val="id-ID"/>
        </w:rPr>
        <w:lastRenderedPageBreak/>
        <w:t xml:space="preserve">3.  </w:t>
      </w:r>
      <w:r>
        <w:rPr>
          <w:b/>
          <w:i/>
          <w:lang w:val="id-ID"/>
        </w:rPr>
        <w:t xml:space="preserve">Activity Diagram </w:t>
      </w:r>
      <w:r w:rsidR="009E26EE">
        <w:rPr>
          <w:b/>
          <w:lang w:val="id-ID"/>
        </w:rPr>
        <w:t>Penggajian Karyawan Halaman Direktur</w:t>
      </w:r>
    </w:p>
    <w:p w:rsidR="000C66A1" w:rsidRDefault="00036E95" w:rsidP="0007656A">
      <w:pPr>
        <w:spacing w:line="480" w:lineRule="auto"/>
        <w:jc w:val="center"/>
        <w:rPr>
          <w:b/>
          <w:lang w:val="id-ID"/>
        </w:rPr>
      </w:pPr>
      <w:r>
        <w:rPr>
          <w:b/>
          <w:noProof/>
          <w:lang w:val="id-ID" w:eastAsia="id-ID"/>
        </w:rPr>
        <w:drawing>
          <wp:inline distT="0" distB="0" distL="0" distR="0">
            <wp:extent cx="4179239" cy="3713259"/>
            <wp:effectExtent l="19050" t="0" r="0" b="0"/>
            <wp:docPr id="2" name="Picture 1" descr="activity berjalan direktu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ivity berjalan direktur.png"/>
                    <pic:cNvPicPr/>
                  </pic:nvPicPr>
                  <pic:blipFill>
                    <a:blip r:embed="rId11"/>
                    <a:srcRect l="10415" t="3541" r="9873" b="17707"/>
                    <a:stretch>
                      <a:fillRect/>
                    </a:stretch>
                  </pic:blipFill>
                  <pic:spPr>
                    <a:xfrm>
                      <a:off x="0" y="0"/>
                      <a:ext cx="4179239" cy="3713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6A1" w:rsidRDefault="009E26EE" w:rsidP="000C66A1">
      <w:pPr>
        <w:jc w:val="center"/>
        <w:rPr>
          <w:b/>
          <w:lang w:val="id-ID"/>
        </w:rPr>
      </w:pPr>
      <w:r>
        <w:rPr>
          <w:b/>
          <w:lang w:val="id-ID"/>
        </w:rPr>
        <w:t>Gambar IV.6</w:t>
      </w:r>
      <w:r w:rsidR="000C66A1">
        <w:rPr>
          <w:b/>
          <w:lang w:val="id-ID"/>
        </w:rPr>
        <w:t>.</w:t>
      </w:r>
    </w:p>
    <w:p w:rsidR="000C66A1" w:rsidRDefault="000C66A1" w:rsidP="000C66A1">
      <w:pPr>
        <w:spacing w:line="480" w:lineRule="auto"/>
        <w:jc w:val="center"/>
        <w:rPr>
          <w:b/>
          <w:lang w:val="id-ID"/>
        </w:rPr>
      </w:pPr>
      <w:r>
        <w:rPr>
          <w:b/>
          <w:lang w:val="id-ID"/>
        </w:rPr>
        <w:t xml:space="preserve">Activity Diagram </w:t>
      </w:r>
      <w:r w:rsidR="0007656A">
        <w:rPr>
          <w:b/>
          <w:lang w:val="id-ID"/>
        </w:rPr>
        <w:t>Penggajian Karyawan Halaman Direktur</w:t>
      </w:r>
    </w:p>
    <w:p w:rsidR="00CC43DB" w:rsidRDefault="00CC43DB" w:rsidP="000C66A1">
      <w:pPr>
        <w:spacing w:line="480" w:lineRule="auto"/>
        <w:jc w:val="center"/>
        <w:rPr>
          <w:b/>
          <w:lang w:val="id-ID"/>
        </w:rPr>
      </w:pPr>
    </w:p>
    <w:p w:rsidR="00CC43DB" w:rsidRDefault="00CC43DB" w:rsidP="000C66A1">
      <w:pPr>
        <w:spacing w:line="480" w:lineRule="auto"/>
        <w:jc w:val="center"/>
        <w:rPr>
          <w:b/>
          <w:lang w:val="id-ID"/>
        </w:rPr>
      </w:pPr>
    </w:p>
    <w:p w:rsidR="00CC43DB" w:rsidRDefault="00CC43DB" w:rsidP="000C66A1">
      <w:pPr>
        <w:spacing w:line="480" w:lineRule="auto"/>
        <w:jc w:val="center"/>
        <w:rPr>
          <w:b/>
          <w:lang w:val="id-ID"/>
        </w:rPr>
      </w:pPr>
    </w:p>
    <w:p w:rsidR="00CC43DB" w:rsidRDefault="00CC43DB" w:rsidP="0007656A">
      <w:pPr>
        <w:spacing w:line="480" w:lineRule="auto"/>
        <w:rPr>
          <w:b/>
          <w:lang w:val="id-ID"/>
        </w:rPr>
      </w:pPr>
    </w:p>
    <w:p w:rsidR="0007656A" w:rsidRDefault="0007656A" w:rsidP="0007656A">
      <w:pPr>
        <w:spacing w:line="480" w:lineRule="auto"/>
        <w:rPr>
          <w:b/>
          <w:lang w:val="id-ID"/>
        </w:rPr>
      </w:pPr>
    </w:p>
    <w:p w:rsidR="0007656A" w:rsidRDefault="0007656A" w:rsidP="0007656A">
      <w:pPr>
        <w:spacing w:line="480" w:lineRule="auto"/>
        <w:rPr>
          <w:b/>
          <w:lang w:val="id-ID"/>
        </w:rPr>
      </w:pPr>
    </w:p>
    <w:p w:rsidR="0007656A" w:rsidRDefault="0007656A" w:rsidP="0007656A">
      <w:pPr>
        <w:spacing w:line="480" w:lineRule="auto"/>
        <w:rPr>
          <w:b/>
          <w:lang w:val="id-ID"/>
        </w:rPr>
      </w:pPr>
    </w:p>
    <w:p w:rsidR="00ED141C" w:rsidRDefault="00ED141C" w:rsidP="0007656A">
      <w:pPr>
        <w:spacing w:line="480" w:lineRule="auto"/>
        <w:rPr>
          <w:b/>
          <w:lang w:val="id-ID"/>
        </w:rPr>
      </w:pPr>
    </w:p>
    <w:p w:rsidR="0007656A" w:rsidRDefault="0007656A" w:rsidP="0007656A">
      <w:pPr>
        <w:spacing w:line="480" w:lineRule="auto"/>
        <w:rPr>
          <w:b/>
          <w:lang w:val="id-ID"/>
        </w:rPr>
      </w:pPr>
    </w:p>
    <w:p w:rsidR="00CC43DB" w:rsidRDefault="00CC43DB" w:rsidP="00191181">
      <w:pPr>
        <w:spacing w:line="480" w:lineRule="auto"/>
        <w:jc w:val="center"/>
        <w:rPr>
          <w:b/>
          <w:lang w:val="id-ID"/>
        </w:rPr>
      </w:pPr>
    </w:p>
    <w:p w:rsidR="00CC43DB" w:rsidRDefault="00CC43DB" w:rsidP="00191181">
      <w:pPr>
        <w:spacing w:line="480" w:lineRule="auto"/>
        <w:jc w:val="center"/>
        <w:rPr>
          <w:b/>
          <w:lang w:val="id-ID"/>
        </w:rPr>
      </w:pPr>
    </w:p>
    <w:p w:rsidR="00F12BDB" w:rsidRDefault="00F12BDB" w:rsidP="00F12BDB">
      <w:pPr>
        <w:spacing w:line="480" w:lineRule="auto"/>
        <w:jc w:val="both"/>
        <w:rPr>
          <w:b/>
          <w:lang w:val="id-ID"/>
        </w:rPr>
      </w:pPr>
      <w:r>
        <w:rPr>
          <w:b/>
          <w:lang w:val="id-ID"/>
        </w:rPr>
        <w:lastRenderedPageBreak/>
        <w:t>4.2. Desain</w:t>
      </w:r>
    </w:p>
    <w:p w:rsidR="00F12BDB" w:rsidRDefault="00F12BDB" w:rsidP="00F12BDB">
      <w:pPr>
        <w:spacing w:line="480" w:lineRule="auto"/>
        <w:jc w:val="both"/>
        <w:rPr>
          <w:b/>
          <w:i/>
          <w:lang w:val="id-ID"/>
        </w:rPr>
      </w:pPr>
      <w:r>
        <w:rPr>
          <w:b/>
          <w:lang w:val="id-ID"/>
        </w:rPr>
        <w:t xml:space="preserve">4.2.1 </w:t>
      </w:r>
      <w:r>
        <w:rPr>
          <w:b/>
          <w:i/>
          <w:lang w:val="id-ID"/>
        </w:rPr>
        <w:t>Database</w:t>
      </w:r>
    </w:p>
    <w:p w:rsidR="00F12BDB" w:rsidRPr="006807B2" w:rsidRDefault="00F12BDB" w:rsidP="00D91F81">
      <w:pPr>
        <w:pStyle w:val="ListParagraph"/>
        <w:numPr>
          <w:ilvl w:val="0"/>
          <w:numId w:val="13"/>
        </w:numPr>
        <w:spacing w:line="480" w:lineRule="auto"/>
        <w:ind w:left="284" w:hanging="284"/>
        <w:jc w:val="both"/>
        <w:rPr>
          <w:b/>
          <w:lang w:val="id-ID"/>
        </w:rPr>
      </w:pPr>
      <w:r w:rsidRPr="006807B2">
        <w:rPr>
          <w:b/>
          <w:i/>
          <w:lang w:val="id-ID"/>
        </w:rPr>
        <w:t>Entity Relationship Diagram</w:t>
      </w:r>
    </w:p>
    <w:p w:rsidR="00C44E9D" w:rsidRDefault="00ED141C" w:rsidP="003E2B1D">
      <w:pPr>
        <w:spacing w:line="480" w:lineRule="auto"/>
        <w:jc w:val="both"/>
        <w:rPr>
          <w:b/>
          <w:lang w:val="id-ID"/>
        </w:rPr>
      </w:pPr>
      <w:r>
        <w:object w:dxaOrig="13801" w:dyaOrig="105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6.95pt;height:303.65pt" o:ole="">
            <v:imagedata r:id="rId12" o:title=""/>
          </v:shape>
          <o:OLEObject Type="Embed" ProgID="Visio.Drawing.11" ShapeID="_x0000_i1025" DrawAspect="Content" ObjectID="_1551342184" r:id="rId13"/>
        </w:object>
      </w:r>
      <w:r w:rsidR="00D56B9A">
        <w:rPr>
          <w:b/>
          <w:lang w:val="id-ID"/>
        </w:rPr>
        <w:t xml:space="preserve">    </w:t>
      </w:r>
    </w:p>
    <w:p w:rsidR="003A63D2" w:rsidRDefault="009C179C" w:rsidP="00CC43DB">
      <w:pPr>
        <w:jc w:val="center"/>
        <w:rPr>
          <w:b/>
          <w:lang w:val="id-ID"/>
        </w:rPr>
      </w:pPr>
      <w:r>
        <w:rPr>
          <w:b/>
          <w:lang w:val="id-ID"/>
        </w:rPr>
        <w:t>Gambar IV.7</w:t>
      </w:r>
      <w:r w:rsidR="003A63D2">
        <w:rPr>
          <w:b/>
          <w:lang w:val="id-ID"/>
        </w:rPr>
        <w:t>.</w:t>
      </w:r>
    </w:p>
    <w:p w:rsidR="003A63D2" w:rsidRPr="003A63D2" w:rsidRDefault="003A63D2" w:rsidP="00CC43DB">
      <w:pPr>
        <w:jc w:val="center"/>
        <w:rPr>
          <w:b/>
          <w:lang w:val="id-ID"/>
        </w:rPr>
      </w:pPr>
      <w:r>
        <w:rPr>
          <w:b/>
          <w:i/>
          <w:lang w:val="id-ID"/>
        </w:rPr>
        <w:t xml:space="preserve">Entity Relationship Diagram </w:t>
      </w:r>
      <w:r>
        <w:rPr>
          <w:b/>
          <w:lang w:val="id-ID"/>
        </w:rPr>
        <w:t>Sistem Penggajian Karyawan</w:t>
      </w:r>
    </w:p>
    <w:p w:rsidR="003A63D2" w:rsidRDefault="003A63D2" w:rsidP="003A63D2">
      <w:pPr>
        <w:jc w:val="center"/>
        <w:rPr>
          <w:b/>
          <w:lang w:val="id-ID"/>
        </w:rPr>
      </w:pPr>
    </w:p>
    <w:p w:rsidR="003A63D2" w:rsidRDefault="003A63D2" w:rsidP="003A63D2">
      <w:pPr>
        <w:spacing w:line="480" w:lineRule="auto"/>
        <w:jc w:val="center"/>
        <w:rPr>
          <w:b/>
          <w:lang w:val="id-ID"/>
        </w:rPr>
      </w:pPr>
    </w:p>
    <w:p w:rsidR="0011088A" w:rsidRDefault="0011088A" w:rsidP="003A63D2">
      <w:pPr>
        <w:pStyle w:val="ListParagraph"/>
        <w:spacing w:line="480" w:lineRule="auto"/>
        <w:ind w:left="426"/>
        <w:jc w:val="center"/>
        <w:rPr>
          <w:b/>
          <w:lang w:val="id-ID"/>
        </w:rPr>
      </w:pPr>
    </w:p>
    <w:p w:rsidR="00267E58" w:rsidRDefault="00267E58" w:rsidP="003A63D2">
      <w:pPr>
        <w:pStyle w:val="ListParagraph"/>
        <w:spacing w:line="480" w:lineRule="auto"/>
        <w:ind w:left="426"/>
        <w:jc w:val="center"/>
        <w:rPr>
          <w:b/>
          <w:lang w:val="id-ID"/>
        </w:rPr>
      </w:pPr>
    </w:p>
    <w:p w:rsidR="00D56B9A" w:rsidRDefault="00D56B9A" w:rsidP="003A63D2">
      <w:pPr>
        <w:pStyle w:val="ListParagraph"/>
        <w:spacing w:line="480" w:lineRule="auto"/>
        <w:ind w:left="426"/>
        <w:jc w:val="center"/>
        <w:rPr>
          <w:b/>
          <w:lang w:val="id-ID"/>
        </w:rPr>
      </w:pPr>
    </w:p>
    <w:p w:rsidR="00CC43DB" w:rsidRDefault="00CC43DB" w:rsidP="003A63D2">
      <w:pPr>
        <w:pStyle w:val="ListParagraph"/>
        <w:spacing w:line="480" w:lineRule="auto"/>
        <w:ind w:left="426"/>
        <w:jc w:val="center"/>
        <w:rPr>
          <w:b/>
          <w:lang w:val="id-ID"/>
        </w:rPr>
      </w:pPr>
    </w:p>
    <w:p w:rsidR="00ED141C" w:rsidRPr="0011088A" w:rsidRDefault="00ED141C" w:rsidP="003A63D2">
      <w:pPr>
        <w:pStyle w:val="ListParagraph"/>
        <w:spacing w:line="480" w:lineRule="auto"/>
        <w:ind w:left="426"/>
        <w:jc w:val="center"/>
        <w:rPr>
          <w:b/>
          <w:lang w:val="id-ID"/>
        </w:rPr>
      </w:pPr>
    </w:p>
    <w:p w:rsidR="0011088A" w:rsidRDefault="0011088A" w:rsidP="0011088A">
      <w:pPr>
        <w:pStyle w:val="ListParagraph"/>
        <w:spacing w:line="480" w:lineRule="auto"/>
        <w:ind w:left="0"/>
        <w:jc w:val="both"/>
        <w:rPr>
          <w:lang w:val="id-ID"/>
        </w:rPr>
      </w:pPr>
    </w:p>
    <w:p w:rsidR="00DA37AB" w:rsidRPr="00DA37AB" w:rsidRDefault="00DA37AB" w:rsidP="00CA70A0">
      <w:pPr>
        <w:spacing w:line="480" w:lineRule="auto"/>
        <w:jc w:val="center"/>
        <w:rPr>
          <w:b/>
          <w:lang w:val="id-ID"/>
        </w:rPr>
      </w:pPr>
    </w:p>
    <w:p w:rsidR="006807B2" w:rsidRDefault="006807B2" w:rsidP="00D91F81">
      <w:pPr>
        <w:pStyle w:val="ListParagraph"/>
        <w:numPr>
          <w:ilvl w:val="0"/>
          <w:numId w:val="13"/>
        </w:numPr>
        <w:spacing w:line="480" w:lineRule="auto"/>
        <w:ind w:left="284" w:hanging="284"/>
        <w:jc w:val="both"/>
        <w:rPr>
          <w:b/>
          <w:i/>
          <w:lang w:val="id-ID"/>
        </w:rPr>
      </w:pPr>
      <w:r w:rsidRPr="006807B2">
        <w:rPr>
          <w:b/>
          <w:i/>
          <w:lang w:val="id-ID"/>
        </w:rPr>
        <w:lastRenderedPageBreak/>
        <w:t>Logical Record Structure</w:t>
      </w:r>
    </w:p>
    <w:p w:rsidR="00421CE7" w:rsidRPr="005C2B18" w:rsidRDefault="005C2B18" w:rsidP="001A3682">
      <w:pPr>
        <w:pStyle w:val="ListParagraph"/>
        <w:spacing w:line="480" w:lineRule="auto"/>
        <w:ind w:left="0"/>
        <w:jc w:val="both"/>
        <w:rPr>
          <w:b/>
          <w:lang w:val="id-ID"/>
        </w:rPr>
      </w:pPr>
      <w:r>
        <w:object w:dxaOrig="7907" w:dyaOrig="9492">
          <v:shape id="_x0000_i1026" type="#_x0000_t75" style="width:395.05pt;height:460.8pt" o:ole="">
            <v:imagedata r:id="rId14" o:title=""/>
          </v:shape>
          <o:OLEObject Type="Embed" ProgID="Visio.Drawing.11" ShapeID="_x0000_i1026" DrawAspect="Content" ObjectID="_1551342185" r:id="rId15"/>
        </w:object>
      </w:r>
    </w:p>
    <w:p w:rsidR="007724F5" w:rsidRDefault="007724F5" w:rsidP="00CC43DB">
      <w:pPr>
        <w:jc w:val="center"/>
        <w:rPr>
          <w:b/>
          <w:lang w:val="id-ID"/>
        </w:rPr>
      </w:pPr>
      <w:r w:rsidRPr="007724F5">
        <w:rPr>
          <w:b/>
          <w:lang w:val="id-ID"/>
        </w:rPr>
        <w:t xml:space="preserve"> </w:t>
      </w:r>
      <w:r w:rsidR="009C179C">
        <w:rPr>
          <w:b/>
          <w:lang w:val="id-ID"/>
        </w:rPr>
        <w:t>Gambar IV.8</w:t>
      </w:r>
      <w:r>
        <w:rPr>
          <w:b/>
          <w:lang w:val="id-ID"/>
        </w:rPr>
        <w:t>.</w:t>
      </w:r>
    </w:p>
    <w:p w:rsidR="007724F5" w:rsidRPr="003A63D2" w:rsidRDefault="007724F5" w:rsidP="00CC43DB">
      <w:pPr>
        <w:jc w:val="center"/>
        <w:rPr>
          <w:b/>
          <w:lang w:val="id-ID"/>
        </w:rPr>
      </w:pPr>
      <w:r>
        <w:rPr>
          <w:b/>
          <w:i/>
          <w:lang w:val="id-ID"/>
        </w:rPr>
        <w:t xml:space="preserve">Logical Record Structure </w:t>
      </w:r>
      <w:r>
        <w:rPr>
          <w:b/>
          <w:lang w:val="id-ID"/>
        </w:rPr>
        <w:t>Sistem Penggajian Karyawan</w:t>
      </w:r>
    </w:p>
    <w:p w:rsidR="004E656A" w:rsidRDefault="004E656A" w:rsidP="004E656A">
      <w:pPr>
        <w:pStyle w:val="ListParagraph"/>
        <w:spacing w:line="480" w:lineRule="auto"/>
        <w:ind w:left="284"/>
        <w:jc w:val="both"/>
        <w:rPr>
          <w:b/>
          <w:lang w:val="id-ID"/>
        </w:rPr>
      </w:pPr>
    </w:p>
    <w:p w:rsidR="007724F5" w:rsidRDefault="007724F5" w:rsidP="004E656A">
      <w:pPr>
        <w:pStyle w:val="ListParagraph"/>
        <w:spacing w:line="480" w:lineRule="auto"/>
        <w:ind w:left="284"/>
        <w:jc w:val="both"/>
        <w:rPr>
          <w:b/>
          <w:lang w:val="id-ID"/>
        </w:rPr>
      </w:pPr>
    </w:p>
    <w:p w:rsidR="001A3682" w:rsidRDefault="001A3682" w:rsidP="004E656A">
      <w:pPr>
        <w:pStyle w:val="ListParagraph"/>
        <w:spacing w:line="480" w:lineRule="auto"/>
        <w:ind w:left="284"/>
        <w:jc w:val="both"/>
        <w:rPr>
          <w:b/>
          <w:lang w:val="id-ID"/>
        </w:rPr>
      </w:pPr>
    </w:p>
    <w:p w:rsidR="007724F5" w:rsidRDefault="007724F5" w:rsidP="004E656A">
      <w:pPr>
        <w:pStyle w:val="ListParagraph"/>
        <w:spacing w:line="480" w:lineRule="auto"/>
        <w:ind w:left="284"/>
        <w:jc w:val="both"/>
        <w:rPr>
          <w:b/>
          <w:lang w:val="id-ID"/>
        </w:rPr>
      </w:pPr>
    </w:p>
    <w:p w:rsidR="007724F5" w:rsidRDefault="007724F5" w:rsidP="004E656A">
      <w:pPr>
        <w:pStyle w:val="ListParagraph"/>
        <w:spacing w:line="480" w:lineRule="auto"/>
        <w:ind w:left="284"/>
        <w:jc w:val="both"/>
        <w:rPr>
          <w:b/>
          <w:lang w:val="id-ID"/>
        </w:rPr>
      </w:pPr>
    </w:p>
    <w:p w:rsidR="006807B2" w:rsidRDefault="006807B2" w:rsidP="00D91F81">
      <w:pPr>
        <w:pStyle w:val="ListParagraph"/>
        <w:numPr>
          <w:ilvl w:val="0"/>
          <w:numId w:val="13"/>
        </w:numPr>
        <w:spacing w:line="480" w:lineRule="auto"/>
        <w:ind w:left="284" w:hanging="284"/>
        <w:jc w:val="both"/>
        <w:rPr>
          <w:b/>
          <w:i/>
          <w:lang w:val="id-ID"/>
        </w:rPr>
      </w:pPr>
      <w:r>
        <w:rPr>
          <w:b/>
          <w:lang w:val="id-ID"/>
        </w:rPr>
        <w:lastRenderedPageBreak/>
        <w:t xml:space="preserve">Spesifikasi </w:t>
      </w:r>
      <w:r>
        <w:rPr>
          <w:b/>
          <w:i/>
          <w:lang w:val="id-ID"/>
        </w:rPr>
        <w:t>File</w:t>
      </w:r>
    </w:p>
    <w:p w:rsidR="006807B2" w:rsidRPr="00D75F3A" w:rsidRDefault="00515CE2" w:rsidP="00D91F81">
      <w:pPr>
        <w:pStyle w:val="ListParagraph"/>
        <w:numPr>
          <w:ilvl w:val="0"/>
          <w:numId w:val="14"/>
        </w:numPr>
        <w:spacing w:line="480" w:lineRule="auto"/>
        <w:ind w:left="284" w:hanging="295"/>
        <w:jc w:val="both"/>
        <w:rPr>
          <w:b/>
          <w:i/>
          <w:lang w:val="id-ID"/>
        </w:rPr>
      </w:pPr>
      <w:r>
        <w:rPr>
          <w:b/>
          <w:lang w:val="id-ID"/>
        </w:rPr>
        <w:t>Spesifikasi Tabel K</w:t>
      </w:r>
      <w:r w:rsidR="006807B2">
        <w:rPr>
          <w:b/>
          <w:lang w:val="id-ID"/>
        </w:rPr>
        <w:t>aryawan</w:t>
      </w:r>
    </w:p>
    <w:p w:rsidR="00D75F3A" w:rsidRDefault="00D75F3A" w:rsidP="00D75F3A">
      <w:pPr>
        <w:pStyle w:val="ListParagraph"/>
        <w:spacing w:line="480" w:lineRule="auto"/>
        <w:ind w:left="284"/>
        <w:jc w:val="both"/>
        <w:rPr>
          <w:lang w:val="id-ID"/>
        </w:rPr>
      </w:pPr>
      <w:r>
        <w:rPr>
          <w:lang w:val="id-ID"/>
        </w:rPr>
        <w:t xml:space="preserve">Nama </w:t>
      </w:r>
      <w:r>
        <w:rPr>
          <w:i/>
          <w:lang w:val="id-ID"/>
        </w:rPr>
        <w:t>Database</w:t>
      </w:r>
      <w:r>
        <w:rPr>
          <w:i/>
          <w:lang w:val="id-ID"/>
        </w:rPr>
        <w:tab/>
      </w:r>
      <w:r>
        <w:rPr>
          <w:lang w:val="id-ID"/>
        </w:rPr>
        <w:t>: penggajian</w:t>
      </w:r>
    </w:p>
    <w:p w:rsidR="00D75F3A" w:rsidRDefault="00D75F3A" w:rsidP="00D75F3A">
      <w:pPr>
        <w:pStyle w:val="ListParagraph"/>
        <w:spacing w:line="480" w:lineRule="auto"/>
        <w:ind w:left="284"/>
        <w:jc w:val="both"/>
        <w:rPr>
          <w:lang w:val="id-ID"/>
        </w:rPr>
      </w:pPr>
      <w:r>
        <w:rPr>
          <w:lang w:val="id-ID"/>
        </w:rPr>
        <w:t xml:space="preserve">Nama </w:t>
      </w:r>
      <w:r>
        <w:rPr>
          <w:i/>
          <w:lang w:val="id-ID"/>
        </w:rPr>
        <w:t>File</w:t>
      </w:r>
      <w:r>
        <w:rPr>
          <w:i/>
          <w:lang w:val="id-ID"/>
        </w:rPr>
        <w:tab/>
      </w:r>
      <w:r>
        <w:rPr>
          <w:i/>
          <w:lang w:val="id-ID"/>
        </w:rPr>
        <w:tab/>
      </w:r>
      <w:r>
        <w:rPr>
          <w:lang w:val="id-ID"/>
        </w:rPr>
        <w:t>: karyawan</w:t>
      </w:r>
    </w:p>
    <w:p w:rsidR="00D75F3A" w:rsidRDefault="00D75F3A" w:rsidP="00D75F3A">
      <w:pPr>
        <w:pStyle w:val="ListParagraph"/>
        <w:spacing w:line="480" w:lineRule="auto"/>
        <w:ind w:left="284"/>
        <w:jc w:val="both"/>
        <w:rPr>
          <w:lang w:val="id-ID"/>
        </w:rPr>
      </w:pPr>
      <w:r>
        <w:rPr>
          <w:lang w:val="id-ID"/>
        </w:rPr>
        <w:t>Akronim</w:t>
      </w:r>
      <w:r>
        <w:rPr>
          <w:lang w:val="id-ID"/>
        </w:rPr>
        <w:tab/>
      </w:r>
      <w:r>
        <w:rPr>
          <w:lang w:val="id-ID"/>
        </w:rPr>
        <w:tab/>
        <w:t>: karyawan.myd</w:t>
      </w:r>
    </w:p>
    <w:p w:rsidR="00D75F3A" w:rsidRDefault="00D75F3A" w:rsidP="00D75F3A">
      <w:pPr>
        <w:pStyle w:val="ListParagraph"/>
        <w:spacing w:line="480" w:lineRule="auto"/>
        <w:ind w:left="284"/>
        <w:jc w:val="both"/>
        <w:rPr>
          <w:i/>
          <w:lang w:val="id-ID"/>
        </w:rPr>
      </w:pPr>
      <w:r>
        <w:rPr>
          <w:lang w:val="id-ID"/>
        </w:rPr>
        <w:t xml:space="preserve">Tipe </w:t>
      </w:r>
      <w:r>
        <w:rPr>
          <w:i/>
          <w:lang w:val="id-ID"/>
        </w:rPr>
        <w:t>File</w:t>
      </w:r>
      <w:r>
        <w:rPr>
          <w:i/>
          <w:lang w:val="id-ID"/>
        </w:rPr>
        <w:tab/>
      </w:r>
      <w:r>
        <w:rPr>
          <w:i/>
          <w:lang w:val="id-ID"/>
        </w:rPr>
        <w:tab/>
      </w:r>
      <w:r>
        <w:rPr>
          <w:lang w:val="id-ID"/>
        </w:rPr>
        <w:t xml:space="preserve">: </w:t>
      </w:r>
      <w:r w:rsidRPr="00D75F3A">
        <w:rPr>
          <w:i/>
          <w:lang w:val="id-ID"/>
        </w:rPr>
        <w:t>File Master</w:t>
      </w:r>
    </w:p>
    <w:p w:rsidR="00D75F3A" w:rsidRPr="00D75F3A" w:rsidRDefault="00D75F3A" w:rsidP="00D75F3A">
      <w:pPr>
        <w:pStyle w:val="ListParagraph"/>
        <w:spacing w:line="480" w:lineRule="auto"/>
        <w:ind w:left="284"/>
        <w:jc w:val="both"/>
        <w:rPr>
          <w:i/>
          <w:lang w:val="id-ID"/>
        </w:rPr>
      </w:pPr>
      <w:r>
        <w:rPr>
          <w:lang w:val="id-ID"/>
        </w:rPr>
        <w:t xml:space="preserve">Akses </w:t>
      </w:r>
      <w:r>
        <w:rPr>
          <w:i/>
          <w:lang w:val="id-ID"/>
        </w:rPr>
        <w:t>File</w:t>
      </w:r>
      <w:r>
        <w:rPr>
          <w:i/>
          <w:lang w:val="id-ID"/>
        </w:rPr>
        <w:tab/>
      </w:r>
      <w:r>
        <w:rPr>
          <w:i/>
          <w:lang w:val="id-ID"/>
        </w:rPr>
        <w:tab/>
      </w:r>
      <w:r>
        <w:rPr>
          <w:lang w:val="id-ID"/>
        </w:rPr>
        <w:t xml:space="preserve">: </w:t>
      </w:r>
      <w:r w:rsidRPr="00D75F3A">
        <w:rPr>
          <w:i/>
          <w:lang w:val="id-ID"/>
        </w:rPr>
        <w:t>Random</w:t>
      </w:r>
    </w:p>
    <w:p w:rsidR="00D75F3A" w:rsidRDefault="00D75F3A" w:rsidP="006D41D1">
      <w:pPr>
        <w:pStyle w:val="ListParagraph"/>
        <w:spacing w:line="480" w:lineRule="auto"/>
        <w:ind w:left="0"/>
        <w:jc w:val="both"/>
        <w:rPr>
          <w:i/>
          <w:lang w:val="id-ID"/>
        </w:rPr>
      </w:pPr>
      <w:r>
        <w:rPr>
          <w:lang w:val="id-ID"/>
        </w:rPr>
        <w:t xml:space="preserve">     Panjang </w:t>
      </w:r>
      <w:r>
        <w:rPr>
          <w:i/>
          <w:lang w:val="id-ID"/>
        </w:rPr>
        <w:t>Record</w:t>
      </w:r>
      <w:r>
        <w:rPr>
          <w:i/>
          <w:lang w:val="id-ID"/>
        </w:rPr>
        <w:tab/>
      </w:r>
      <w:r w:rsidR="00C26605">
        <w:rPr>
          <w:lang w:val="id-ID"/>
        </w:rPr>
        <w:t>: 110</w:t>
      </w:r>
      <w:r>
        <w:rPr>
          <w:lang w:val="id-ID"/>
        </w:rPr>
        <w:t xml:space="preserve"> </w:t>
      </w:r>
      <w:r>
        <w:rPr>
          <w:i/>
          <w:lang w:val="id-ID"/>
        </w:rPr>
        <w:t>byte</w:t>
      </w:r>
    </w:p>
    <w:p w:rsidR="00D75F3A" w:rsidRDefault="00D75F3A" w:rsidP="006D41D1">
      <w:pPr>
        <w:pStyle w:val="ListParagraph"/>
        <w:spacing w:line="480" w:lineRule="auto"/>
        <w:ind w:left="0"/>
        <w:jc w:val="both"/>
        <w:rPr>
          <w:lang w:val="id-ID"/>
        </w:rPr>
      </w:pPr>
      <w:r>
        <w:rPr>
          <w:i/>
          <w:lang w:val="id-ID"/>
        </w:rPr>
        <w:t xml:space="preserve">     </w:t>
      </w:r>
      <w:r>
        <w:rPr>
          <w:lang w:val="id-ID"/>
        </w:rPr>
        <w:t xml:space="preserve">Kunci </w:t>
      </w:r>
      <w:r>
        <w:rPr>
          <w:i/>
          <w:lang w:val="id-ID"/>
        </w:rPr>
        <w:t>Field</w:t>
      </w:r>
      <w:r>
        <w:rPr>
          <w:i/>
          <w:lang w:val="id-ID"/>
        </w:rPr>
        <w:tab/>
      </w:r>
      <w:r>
        <w:rPr>
          <w:lang w:val="id-ID"/>
        </w:rPr>
        <w:t>: nik</w:t>
      </w:r>
      <w:r w:rsidR="00E45C9A">
        <w:rPr>
          <w:lang w:val="id-ID"/>
        </w:rPr>
        <w:t>_karyawan</w:t>
      </w:r>
    </w:p>
    <w:p w:rsidR="00AC20BC" w:rsidRDefault="00235D6E" w:rsidP="00D75F3A">
      <w:pPr>
        <w:pStyle w:val="ListParagraph"/>
        <w:spacing w:line="480" w:lineRule="auto"/>
        <w:ind w:left="0"/>
        <w:jc w:val="center"/>
        <w:rPr>
          <w:b/>
          <w:lang w:val="id-ID"/>
        </w:rPr>
      </w:pPr>
      <w:r>
        <w:rPr>
          <w:b/>
          <w:lang w:val="id-ID"/>
        </w:rPr>
        <w:t>Tabel IV.10</w:t>
      </w:r>
      <w:r w:rsidR="00D75F3A">
        <w:rPr>
          <w:b/>
          <w:lang w:val="id-ID"/>
        </w:rPr>
        <w:t>.</w:t>
      </w:r>
    </w:p>
    <w:p w:rsidR="00D75F3A" w:rsidRDefault="00D75F3A" w:rsidP="00D75F3A">
      <w:pPr>
        <w:pStyle w:val="ListParagraph"/>
        <w:spacing w:line="480" w:lineRule="auto"/>
        <w:ind w:left="0"/>
        <w:jc w:val="center"/>
        <w:rPr>
          <w:b/>
          <w:lang w:val="id-ID"/>
        </w:rPr>
      </w:pPr>
      <w:r>
        <w:rPr>
          <w:b/>
          <w:lang w:val="id-ID"/>
        </w:rPr>
        <w:t xml:space="preserve">Spesifikasi </w:t>
      </w:r>
      <w:r>
        <w:rPr>
          <w:b/>
          <w:i/>
          <w:lang w:val="id-ID"/>
        </w:rPr>
        <w:t xml:space="preserve">File </w:t>
      </w:r>
      <w:r>
        <w:rPr>
          <w:b/>
          <w:lang w:val="id-ID"/>
        </w:rPr>
        <w:t>Tabel Karyawan</w:t>
      </w:r>
    </w:p>
    <w:tbl>
      <w:tblPr>
        <w:tblStyle w:val="TableGrid"/>
        <w:tblW w:w="0" w:type="auto"/>
        <w:tblLook w:val="04A0"/>
      </w:tblPr>
      <w:tblGrid>
        <w:gridCol w:w="570"/>
        <w:gridCol w:w="1914"/>
        <w:gridCol w:w="1909"/>
        <w:gridCol w:w="1246"/>
        <w:gridCol w:w="885"/>
        <w:gridCol w:w="1629"/>
      </w:tblGrid>
      <w:tr w:rsidR="00D91F81" w:rsidTr="00686026">
        <w:tc>
          <w:tcPr>
            <w:tcW w:w="540" w:type="dxa"/>
          </w:tcPr>
          <w:p w:rsidR="00D75F3A" w:rsidRPr="00E53BB3" w:rsidRDefault="00D75F3A" w:rsidP="00CA1D1A">
            <w:pPr>
              <w:pStyle w:val="ListParagraph"/>
              <w:ind w:left="0"/>
              <w:jc w:val="center"/>
              <w:rPr>
                <w:b/>
                <w:sz w:val="24"/>
                <w:szCs w:val="24"/>
                <w:lang w:val="id-ID"/>
              </w:rPr>
            </w:pPr>
            <w:r w:rsidRPr="00E53BB3">
              <w:rPr>
                <w:b/>
                <w:sz w:val="24"/>
                <w:szCs w:val="24"/>
                <w:lang w:val="id-ID"/>
              </w:rPr>
              <w:t>No.</w:t>
            </w:r>
          </w:p>
        </w:tc>
        <w:tc>
          <w:tcPr>
            <w:tcW w:w="1999" w:type="dxa"/>
          </w:tcPr>
          <w:p w:rsidR="00D75F3A" w:rsidRPr="00E53BB3" w:rsidRDefault="00D75F3A" w:rsidP="00CA1D1A">
            <w:pPr>
              <w:pStyle w:val="ListParagraph"/>
              <w:ind w:left="0"/>
              <w:jc w:val="center"/>
              <w:rPr>
                <w:b/>
                <w:sz w:val="24"/>
                <w:szCs w:val="24"/>
                <w:lang w:val="id-ID"/>
              </w:rPr>
            </w:pPr>
            <w:r w:rsidRPr="00E53BB3">
              <w:rPr>
                <w:b/>
                <w:sz w:val="24"/>
                <w:szCs w:val="24"/>
                <w:lang w:val="id-ID"/>
              </w:rPr>
              <w:t xml:space="preserve">Elemen Data </w:t>
            </w:r>
          </w:p>
        </w:tc>
        <w:tc>
          <w:tcPr>
            <w:tcW w:w="1768" w:type="dxa"/>
          </w:tcPr>
          <w:p w:rsidR="00D75F3A" w:rsidRPr="00E53BB3" w:rsidRDefault="00D75F3A" w:rsidP="00CA1D1A">
            <w:pPr>
              <w:pStyle w:val="ListParagraph"/>
              <w:ind w:left="0"/>
              <w:jc w:val="center"/>
              <w:rPr>
                <w:b/>
                <w:sz w:val="24"/>
                <w:szCs w:val="24"/>
                <w:lang w:val="id-ID"/>
              </w:rPr>
            </w:pPr>
            <w:r w:rsidRPr="00E53BB3">
              <w:rPr>
                <w:b/>
                <w:sz w:val="24"/>
                <w:szCs w:val="24"/>
                <w:lang w:val="id-ID"/>
              </w:rPr>
              <w:t xml:space="preserve">Nama </w:t>
            </w:r>
            <w:r w:rsidRPr="00E53BB3">
              <w:rPr>
                <w:b/>
                <w:i/>
                <w:sz w:val="24"/>
                <w:szCs w:val="24"/>
                <w:lang w:val="id-ID"/>
              </w:rPr>
              <w:t>Field</w:t>
            </w:r>
          </w:p>
        </w:tc>
        <w:tc>
          <w:tcPr>
            <w:tcW w:w="1278" w:type="dxa"/>
          </w:tcPr>
          <w:p w:rsidR="00D75F3A" w:rsidRPr="00E53BB3" w:rsidRDefault="00D91F81" w:rsidP="00CA1D1A">
            <w:pPr>
              <w:pStyle w:val="ListParagraph"/>
              <w:ind w:left="0"/>
              <w:jc w:val="center"/>
              <w:rPr>
                <w:b/>
                <w:sz w:val="24"/>
                <w:szCs w:val="24"/>
                <w:lang w:val="id-ID"/>
              </w:rPr>
            </w:pPr>
            <w:r w:rsidRPr="00E53BB3">
              <w:rPr>
                <w:b/>
                <w:sz w:val="24"/>
                <w:szCs w:val="24"/>
                <w:lang w:val="id-ID"/>
              </w:rPr>
              <w:t>Type</w:t>
            </w:r>
          </w:p>
        </w:tc>
        <w:tc>
          <w:tcPr>
            <w:tcW w:w="915" w:type="dxa"/>
          </w:tcPr>
          <w:p w:rsidR="00D75F3A" w:rsidRPr="00E53BB3" w:rsidRDefault="00D91F81" w:rsidP="00CA1D1A">
            <w:pPr>
              <w:pStyle w:val="ListParagraph"/>
              <w:ind w:left="0"/>
              <w:jc w:val="center"/>
              <w:rPr>
                <w:b/>
                <w:sz w:val="24"/>
                <w:szCs w:val="24"/>
                <w:lang w:val="id-ID"/>
              </w:rPr>
            </w:pPr>
            <w:r w:rsidRPr="00E53BB3">
              <w:rPr>
                <w:b/>
                <w:sz w:val="24"/>
                <w:szCs w:val="24"/>
                <w:lang w:val="id-ID"/>
              </w:rPr>
              <w:t>Size</w:t>
            </w:r>
          </w:p>
        </w:tc>
        <w:tc>
          <w:tcPr>
            <w:tcW w:w="1653" w:type="dxa"/>
          </w:tcPr>
          <w:p w:rsidR="00D75F3A" w:rsidRPr="00E53BB3" w:rsidRDefault="00D91F81" w:rsidP="00CA1D1A">
            <w:pPr>
              <w:pStyle w:val="ListParagraph"/>
              <w:ind w:left="0"/>
              <w:jc w:val="center"/>
              <w:rPr>
                <w:b/>
                <w:sz w:val="24"/>
                <w:szCs w:val="24"/>
                <w:lang w:val="id-ID"/>
              </w:rPr>
            </w:pPr>
            <w:r w:rsidRPr="00E53BB3">
              <w:rPr>
                <w:b/>
                <w:sz w:val="24"/>
                <w:szCs w:val="24"/>
                <w:lang w:val="id-ID"/>
              </w:rPr>
              <w:t>Keterangan</w:t>
            </w:r>
          </w:p>
        </w:tc>
      </w:tr>
      <w:tr w:rsidR="00D91F81" w:rsidTr="00686026">
        <w:tc>
          <w:tcPr>
            <w:tcW w:w="540" w:type="dxa"/>
          </w:tcPr>
          <w:p w:rsidR="00D75F3A" w:rsidRPr="00CA1D1A" w:rsidRDefault="00D91F81" w:rsidP="00E53BB3">
            <w:pPr>
              <w:pStyle w:val="ListParagraph"/>
              <w:ind w:left="0"/>
              <w:jc w:val="both"/>
              <w:rPr>
                <w:sz w:val="24"/>
                <w:szCs w:val="24"/>
                <w:lang w:val="id-ID"/>
              </w:rPr>
            </w:pPr>
            <w:r w:rsidRPr="00CA1D1A">
              <w:rPr>
                <w:sz w:val="24"/>
                <w:szCs w:val="24"/>
                <w:lang w:val="id-ID"/>
              </w:rPr>
              <w:t>1</w:t>
            </w:r>
          </w:p>
        </w:tc>
        <w:tc>
          <w:tcPr>
            <w:tcW w:w="1999" w:type="dxa"/>
          </w:tcPr>
          <w:p w:rsidR="00D75F3A" w:rsidRPr="00CA1D1A" w:rsidRDefault="00CA1D1A" w:rsidP="00E53BB3">
            <w:pPr>
              <w:pStyle w:val="ListParagraph"/>
              <w:ind w:left="0"/>
              <w:jc w:val="both"/>
              <w:rPr>
                <w:sz w:val="24"/>
                <w:szCs w:val="24"/>
                <w:lang w:val="id-ID"/>
              </w:rPr>
            </w:pPr>
            <w:r w:rsidRPr="00CA1D1A">
              <w:rPr>
                <w:sz w:val="24"/>
                <w:szCs w:val="24"/>
                <w:lang w:val="id-ID"/>
              </w:rPr>
              <w:t>NIK K</w:t>
            </w:r>
            <w:r w:rsidR="00686026" w:rsidRPr="00CA1D1A">
              <w:rPr>
                <w:sz w:val="24"/>
                <w:szCs w:val="24"/>
                <w:lang w:val="id-ID"/>
              </w:rPr>
              <w:t>aryawan</w:t>
            </w:r>
          </w:p>
        </w:tc>
        <w:tc>
          <w:tcPr>
            <w:tcW w:w="1768" w:type="dxa"/>
          </w:tcPr>
          <w:p w:rsidR="00D75F3A" w:rsidRPr="00CA1D1A" w:rsidRDefault="00C26605" w:rsidP="00E53BB3">
            <w:pPr>
              <w:pStyle w:val="ListParagraph"/>
              <w:ind w:left="0"/>
              <w:jc w:val="both"/>
              <w:rPr>
                <w:sz w:val="24"/>
                <w:szCs w:val="24"/>
                <w:lang w:val="id-ID"/>
              </w:rPr>
            </w:pPr>
            <w:r w:rsidRPr="00CA1D1A">
              <w:rPr>
                <w:sz w:val="24"/>
                <w:szCs w:val="24"/>
                <w:lang w:val="id-ID"/>
              </w:rPr>
              <w:t>n</w:t>
            </w:r>
            <w:r w:rsidR="00D91F81" w:rsidRPr="00CA1D1A">
              <w:rPr>
                <w:sz w:val="24"/>
                <w:szCs w:val="24"/>
                <w:lang w:val="id-ID"/>
              </w:rPr>
              <w:t>ik</w:t>
            </w:r>
            <w:r w:rsidRPr="00CA1D1A">
              <w:rPr>
                <w:sz w:val="24"/>
                <w:szCs w:val="24"/>
                <w:lang w:val="id-ID"/>
              </w:rPr>
              <w:t>_karyawan</w:t>
            </w:r>
          </w:p>
        </w:tc>
        <w:tc>
          <w:tcPr>
            <w:tcW w:w="1278" w:type="dxa"/>
          </w:tcPr>
          <w:p w:rsidR="00D75F3A" w:rsidRPr="00CA1D1A" w:rsidRDefault="00D91F81" w:rsidP="00E53BB3">
            <w:pPr>
              <w:pStyle w:val="ListParagraph"/>
              <w:ind w:left="0"/>
              <w:jc w:val="center"/>
              <w:rPr>
                <w:i/>
                <w:sz w:val="24"/>
                <w:szCs w:val="24"/>
                <w:lang w:val="id-ID"/>
              </w:rPr>
            </w:pPr>
            <w:r w:rsidRPr="00CA1D1A">
              <w:rPr>
                <w:i/>
                <w:sz w:val="24"/>
                <w:szCs w:val="24"/>
                <w:lang w:val="id-ID"/>
              </w:rPr>
              <w:t>vachar</w:t>
            </w:r>
          </w:p>
        </w:tc>
        <w:tc>
          <w:tcPr>
            <w:tcW w:w="915" w:type="dxa"/>
          </w:tcPr>
          <w:p w:rsidR="00D75F3A" w:rsidRPr="00CA1D1A" w:rsidRDefault="00DA3BF7" w:rsidP="00E53BB3">
            <w:pPr>
              <w:pStyle w:val="ListParagraph"/>
              <w:ind w:left="0"/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6</w:t>
            </w:r>
          </w:p>
        </w:tc>
        <w:tc>
          <w:tcPr>
            <w:tcW w:w="1653" w:type="dxa"/>
          </w:tcPr>
          <w:p w:rsidR="00D75F3A" w:rsidRPr="00CA1D1A" w:rsidRDefault="00D91F81" w:rsidP="00CA1D1A">
            <w:pPr>
              <w:pStyle w:val="ListParagraph"/>
              <w:ind w:left="0"/>
              <w:jc w:val="center"/>
              <w:rPr>
                <w:i/>
                <w:sz w:val="24"/>
                <w:szCs w:val="24"/>
                <w:lang w:val="id-ID"/>
              </w:rPr>
            </w:pPr>
            <w:r w:rsidRPr="00CA1D1A">
              <w:rPr>
                <w:i/>
                <w:sz w:val="24"/>
                <w:szCs w:val="24"/>
                <w:lang w:val="id-ID"/>
              </w:rPr>
              <w:t>Primary Key</w:t>
            </w:r>
          </w:p>
        </w:tc>
      </w:tr>
      <w:tr w:rsidR="00D91F81" w:rsidTr="00686026">
        <w:tc>
          <w:tcPr>
            <w:tcW w:w="540" w:type="dxa"/>
          </w:tcPr>
          <w:p w:rsidR="00D91F81" w:rsidRPr="00CA1D1A" w:rsidRDefault="00D91F81" w:rsidP="00E53BB3">
            <w:pPr>
              <w:pStyle w:val="ListParagraph"/>
              <w:ind w:left="0"/>
              <w:jc w:val="both"/>
              <w:rPr>
                <w:sz w:val="24"/>
                <w:szCs w:val="24"/>
                <w:lang w:val="id-ID"/>
              </w:rPr>
            </w:pPr>
            <w:r w:rsidRPr="00CA1D1A">
              <w:rPr>
                <w:sz w:val="24"/>
                <w:szCs w:val="24"/>
                <w:lang w:val="id-ID"/>
              </w:rPr>
              <w:t>2</w:t>
            </w:r>
          </w:p>
        </w:tc>
        <w:tc>
          <w:tcPr>
            <w:tcW w:w="1999" w:type="dxa"/>
          </w:tcPr>
          <w:p w:rsidR="00D91F81" w:rsidRPr="00CA1D1A" w:rsidRDefault="00CA1D1A" w:rsidP="00E53BB3">
            <w:pPr>
              <w:pStyle w:val="ListParagraph"/>
              <w:ind w:left="0"/>
              <w:jc w:val="both"/>
              <w:rPr>
                <w:sz w:val="24"/>
                <w:szCs w:val="24"/>
                <w:lang w:val="id-ID"/>
              </w:rPr>
            </w:pPr>
            <w:r w:rsidRPr="00CA1D1A">
              <w:rPr>
                <w:sz w:val="24"/>
                <w:szCs w:val="24"/>
                <w:lang w:val="id-ID"/>
              </w:rPr>
              <w:t>Nama Lengkap</w:t>
            </w:r>
          </w:p>
        </w:tc>
        <w:tc>
          <w:tcPr>
            <w:tcW w:w="1768" w:type="dxa"/>
          </w:tcPr>
          <w:p w:rsidR="00D91F81" w:rsidRPr="00CA1D1A" w:rsidRDefault="00D91F81" w:rsidP="00E53BB3">
            <w:pPr>
              <w:pStyle w:val="ListParagraph"/>
              <w:ind w:left="0"/>
              <w:jc w:val="both"/>
              <w:rPr>
                <w:sz w:val="24"/>
                <w:szCs w:val="24"/>
                <w:lang w:val="id-ID"/>
              </w:rPr>
            </w:pPr>
            <w:r w:rsidRPr="00CA1D1A">
              <w:rPr>
                <w:sz w:val="24"/>
                <w:szCs w:val="24"/>
                <w:lang w:val="id-ID"/>
              </w:rPr>
              <w:t>nama_karyawan</w:t>
            </w:r>
          </w:p>
        </w:tc>
        <w:tc>
          <w:tcPr>
            <w:tcW w:w="1278" w:type="dxa"/>
          </w:tcPr>
          <w:p w:rsidR="00D91F81" w:rsidRPr="00CA1D1A" w:rsidRDefault="00D91F81" w:rsidP="00E53BB3">
            <w:pPr>
              <w:pStyle w:val="ListParagraph"/>
              <w:ind w:left="0"/>
              <w:jc w:val="center"/>
              <w:rPr>
                <w:i/>
                <w:sz w:val="24"/>
                <w:szCs w:val="24"/>
                <w:lang w:val="id-ID"/>
              </w:rPr>
            </w:pPr>
            <w:r w:rsidRPr="00CA1D1A">
              <w:rPr>
                <w:i/>
                <w:sz w:val="24"/>
                <w:szCs w:val="24"/>
                <w:lang w:val="id-ID"/>
              </w:rPr>
              <w:t>vachar</w:t>
            </w:r>
          </w:p>
        </w:tc>
        <w:tc>
          <w:tcPr>
            <w:tcW w:w="915" w:type="dxa"/>
          </w:tcPr>
          <w:p w:rsidR="00D91F81" w:rsidRPr="00CA1D1A" w:rsidRDefault="00D91F81" w:rsidP="00E53BB3">
            <w:pPr>
              <w:pStyle w:val="ListParagraph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CA1D1A">
              <w:rPr>
                <w:sz w:val="24"/>
                <w:szCs w:val="24"/>
                <w:lang w:val="id-ID"/>
              </w:rPr>
              <w:t>50</w:t>
            </w:r>
          </w:p>
        </w:tc>
        <w:tc>
          <w:tcPr>
            <w:tcW w:w="1653" w:type="dxa"/>
          </w:tcPr>
          <w:p w:rsidR="00D91F81" w:rsidRPr="00CA1D1A" w:rsidRDefault="00D91F81" w:rsidP="00CA1D1A">
            <w:pPr>
              <w:pStyle w:val="ListParagraph"/>
              <w:ind w:left="0"/>
              <w:jc w:val="center"/>
              <w:rPr>
                <w:i/>
                <w:sz w:val="24"/>
                <w:szCs w:val="24"/>
                <w:lang w:val="id-ID"/>
              </w:rPr>
            </w:pPr>
          </w:p>
        </w:tc>
      </w:tr>
      <w:tr w:rsidR="00D91F81" w:rsidTr="00686026">
        <w:tc>
          <w:tcPr>
            <w:tcW w:w="540" w:type="dxa"/>
          </w:tcPr>
          <w:p w:rsidR="00D91F81" w:rsidRPr="00CA1D1A" w:rsidRDefault="00D91F81" w:rsidP="00E53BB3">
            <w:pPr>
              <w:pStyle w:val="ListParagraph"/>
              <w:ind w:left="0"/>
              <w:jc w:val="both"/>
              <w:rPr>
                <w:sz w:val="24"/>
                <w:szCs w:val="24"/>
                <w:lang w:val="id-ID"/>
              </w:rPr>
            </w:pPr>
            <w:r w:rsidRPr="00CA1D1A">
              <w:rPr>
                <w:sz w:val="24"/>
                <w:szCs w:val="24"/>
                <w:lang w:val="id-ID"/>
              </w:rPr>
              <w:t>3</w:t>
            </w:r>
          </w:p>
        </w:tc>
        <w:tc>
          <w:tcPr>
            <w:tcW w:w="1999" w:type="dxa"/>
          </w:tcPr>
          <w:p w:rsidR="00D91F81" w:rsidRPr="00CA1D1A" w:rsidRDefault="00CA1D1A" w:rsidP="00E53BB3">
            <w:pPr>
              <w:pStyle w:val="ListParagraph"/>
              <w:ind w:left="0"/>
              <w:jc w:val="both"/>
              <w:rPr>
                <w:sz w:val="24"/>
                <w:szCs w:val="24"/>
                <w:lang w:val="id-ID"/>
              </w:rPr>
            </w:pPr>
            <w:r w:rsidRPr="00CA1D1A">
              <w:rPr>
                <w:sz w:val="24"/>
                <w:szCs w:val="24"/>
                <w:lang w:val="id-ID"/>
              </w:rPr>
              <w:t>A</w:t>
            </w:r>
            <w:r w:rsidR="00686026" w:rsidRPr="00CA1D1A">
              <w:rPr>
                <w:sz w:val="24"/>
                <w:szCs w:val="24"/>
                <w:lang w:val="id-ID"/>
              </w:rPr>
              <w:t>gama</w:t>
            </w:r>
          </w:p>
        </w:tc>
        <w:tc>
          <w:tcPr>
            <w:tcW w:w="1768" w:type="dxa"/>
          </w:tcPr>
          <w:p w:rsidR="00D91F81" w:rsidRPr="00CA1D1A" w:rsidRDefault="00D91F81" w:rsidP="00E53BB3">
            <w:pPr>
              <w:pStyle w:val="ListParagraph"/>
              <w:ind w:left="0"/>
              <w:jc w:val="both"/>
              <w:rPr>
                <w:sz w:val="24"/>
                <w:szCs w:val="24"/>
                <w:lang w:val="id-ID"/>
              </w:rPr>
            </w:pPr>
            <w:r w:rsidRPr="00CA1D1A">
              <w:rPr>
                <w:sz w:val="24"/>
                <w:szCs w:val="24"/>
                <w:lang w:val="id-ID"/>
              </w:rPr>
              <w:t>agama_karyawan</w:t>
            </w:r>
          </w:p>
        </w:tc>
        <w:tc>
          <w:tcPr>
            <w:tcW w:w="1278" w:type="dxa"/>
          </w:tcPr>
          <w:p w:rsidR="00D91F81" w:rsidRPr="00CA1D1A" w:rsidRDefault="00D91F81" w:rsidP="00E53BB3">
            <w:pPr>
              <w:pStyle w:val="ListParagraph"/>
              <w:ind w:left="0"/>
              <w:jc w:val="center"/>
              <w:rPr>
                <w:i/>
                <w:sz w:val="24"/>
                <w:szCs w:val="24"/>
                <w:lang w:val="id-ID"/>
              </w:rPr>
            </w:pPr>
            <w:r w:rsidRPr="00CA1D1A">
              <w:rPr>
                <w:i/>
                <w:sz w:val="24"/>
                <w:szCs w:val="24"/>
                <w:lang w:val="id-ID"/>
              </w:rPr>
              <w:t>enum</w:t>
            </w:r>
          </w:p>
        </w:tc>
        <w:tc>
          <w:tcPr>
            <w:tcW w:w="915" w:type="dxa"/>
          </w:tcPr>
          <w:p w:rsidR="00D91F81" w:rsidRPr="00CA1D1A" w:rsidRDefault="00C26605" w:rsidP="00E53BB3">
            <w:pPr>
              <w:pStyle w:val="ListParagraph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CA1D1A">
              <w:rPr>
                <w:sz w:val="24"/>
                <w:szCs w:val="24"/>
                <w:lang w:val="id-ID"/>
              </w:rPr>
              <w:t>0</w:t>
            </w:r>
          </w:p>
        </w:tc>
        <w:tc>
          <w:tcPr>
            <w:tcW w:w="1653" w:type="dxa"/>
          </w:tcPr>
          <w:p w:rsidR="00D91F81" w:rsidRPr="00CA1D1A" w:rsidRDefault="00D91F81" w:rsidP="00CA1D1A">
            <w:pPr>
              <w:pStyle w:val="ListParagraph"/>
              <w:ind w:left="0"/>
              <w:jc w:val="center"/>
              <w:rPr>
                <w:i/>
                <w:sz w:val="24"/>
                <w:szCs w:val="24"/>
                <w:lang w:val="id-ID"/>
              </w:rPr>
            </w:pPr>
          </w:p>
        </w:tc>
      </w:tr>
      <w:tr w:rsidR="00D91F81" w:rsidTr="00686026">
        <w:tc>
          <w:tcPr>
            <w:tcW w:w="540" w:type="dxa"/>
          </w:tcPr>
          <w:p w:rsidR="00D91F81" w:rsidRPr="00CA1D1A" w:rsidRDefault="00D91F81" w:rsidP="00E53BB3">
            <w:pPr>
              <w:pStyle w:val="ListParagraph"/>
              <w:ind w:left="0"/>
              <w:jc w:val="both"/>
              <w:rPr>
                <w:sz w:val="24"/>
                <w:szCs w:val="24"/>
                <w:lang w:val="id-ID"/>
              </w:rPr>
            </w:pPr>
            <w:r w:rsidRPr="00CA1D1A">
              <w:rPr>
                <w:sz w:val="24"/>
                <w:szCs w:val="24"/>
                <w:lang w:val="id-ID"/>
              </w:rPr>
              <w:t>4</w:t>
            </w:r>
          </w:p>
        </w:tc>
        <w:tc>
          <w:tcPr>
            <w:tcW w:w="1999" w:type="dxa"/>
          </w:tcPr>
          <w:p w:rsidR="00D91F81" w:rsidRPr="00CA1D1A" w:rsidRDefault="00CA1D1A" w:rsidP="00E53BB3">
            <w:pPr>
              <w:pStyle w:val="ListParagraph"/>
              <w:ind w:left="0"/>
              <w:jc w:val="both"/>
              <w:rPr>
                <w:sz w:val="24"/>
                <w:szCs w:val="24"/>
                <w:lang w:val="id-ID"/>
              </w:rPr>
            </w:pPr>
            <w:r w:rsidRPr="00CA1D1A">
              <w:rPr>
                <w:sz w:val="24"/>
                <w:szCs w:val="24"/>
                <w:lang w:val="id-ID"/>
              </w:rPr>
              <w:t>Jenis K</w:t>
            </w:r>
            <w:r w:rsidR="00686026" w:rsidRPr="00CA1D1A">
              <w:rPr>
                <w:sz w:val="24"/>
                <w:szCs w:val="24"/>
                <w:lang w:val="id-ID"/>
              </w:rPr>
              <w:t>elamin</w:t>
            </w:r>
          </w:p>
        </w:tc>
        <w:tc>
          <w:tcPr>
            <w:tcW w:w="1768" w:type="dxa"/>
          </w:tcPr>
          <w:p w:rsidR="00D91F81" w:rsidRPr="00CA1D1A" w:rsidRDefault="00D91F81" w:rsidP="00E53BB3">
            <w:pPr>
              <w:pStyle w:val="ListParagraph"/>
              <w:ind w:left="0"/>
              <w:jc w:val="both"/>
              <w:rPr>
                <w:sz w:val="24"/>
                <w:szCs w:val="24"/>
                <w:lang w:val="id-ID"/>
              </w:rPr>
            </w:pPr>
            <w:r w:rsidRPr="00CA1D1A">
              <w:rPr>
                <w:sz w:val="24"/>
                <w:szCs w:val="24"/>
                <w:lang w:val="id-ID"/>
              </w:rPr>
              <w:t>jkel_kelamin</w:t>
            </w:r>
          </w:p>
        </w:tc>
        <w:tc>
          <w:tcPr>
            <w:tcW w:w="1278" w:type="dxa"/>
          </w:tcPr>
          <w:p w:rsidR="00D91F81" w:rsidRPr="00CA1D1A" w:rsidRDefault="00D91F81" w:rsidP="00E53BB3">
            <w:pPr>
              <w:pStyle w:val="ListParagraph"/>
              <w:ind w:left="0"/>
              <w:jc w:val="center"/>
              <w:rPr>
                <w:i/>
                <w:sz w:val="24"/>
                <w:szCs w:val="24"/>
                <w:lang w:val="id-ID"/>
              </w:rPr>
            </w:pPr>
            <w:r w:rsidRPr="00CA1D1A">
              <w:rPr>
                <w:i/>
                <w:sz w:val="24"/>
                <w:szCs w:val="24"/>
                <w:lang w:val="id-ID"/>
              </w:rPr>
              <w:t>enum</w:t>
            </w:r>
          </w:p>
        </w:tc>
        <w:tc>
          <w:tcPr>
            <w:tcW w:w="915" w:type="dxa"/>
          </w:tcPr>
          <w:p w:rsidR="00D91F81" w:rsidRPr="00CA1D1A" w:rsidRDefault="00C26605" w:rsidP="00E53BB3">
            <w:pPr>
              <w:pStyle w:val="ListParagraph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CA1D1A">
              <w:rPr>
                <w:sz w:val="24"/>
                <w:szCs w:val="24"/>
                <w:lang w:val="id-ID"/>
              </w:rPr>
              <w:t>0</w:t>
            </w:r>
          </w:p>
        </w:tc>
        <w:tc>
          <w:tcPr>
            <w:tcW w:w="1653" w:type="dxa"/>
          </w:tcPr>
          <w:p w:rsidR="00D91F81" w:rsidRPr="00CA1D1A" w:rsidRDefault="00D91F81" w:rsidP="00CA1D1A">
            <w:pPr>
              <w:pStyle w:val="ListParagraph"/>
              <w:ind w:left="0"/>
              <w:jc w:val="center"/>
              <w:rPr>
                <w:i/>
                <w:sz w:val="24"/>
                <w:szCs w:val="24"/>
                <w:lang w:val="id-ID"/>
              </w:rPr>
            </w:pPr>
          </w:p>
        </w:tc>
      </w:tr>
      <w:tr w:rsidR="00D91F81" w:rsidTr="00686026">
        <w:tc>
          <w:tcPr>
            <w:tcW w:w="540" w:type="dxa"/>
          </w:tcPr>
          <w:p w:rsidR="00D91F81" w:rsidRPr="00CA1D1A" w:rsidRDefault="00D91F81" w:rsidP="00E53BB3">
            <w:pPr>
              <w:pStyle w:val="ListParagraph"/>
              <w:ind w:left="0"/>
              <w:jc w:val="both"/>
              <w:rPr>
                <w:sz w:val="24"/>
                <w:szCs w:val="24"/>
                <w:lang w:val="id-ID"/>
              </w:rPr>
            </w:pPr>
            <w:r w:rsidRPr="00CA1D1A">
              <w:rPr>
                <w:sz w:val="24"/>
                <w:szCs w:val="24"/>
                <w:lang w:val="id-ID"/>
              </w:rPr>
              <w:t>5</w:t>
            </w:r>
          </w:p>
        </w:tc>
        <w:tc>
          <w:tcPr>
            <w:tcW w:w="1999" w:type="dxa"/>
          </w:tcPr>
          <w:p w:rsidR="00D91F81" w:rsidRPr="00CA1D1A" w:rsidRDefault="00CA1D1A" w:rsidP="00E53BB3">
            <w:pPr>
              <w:pStyle w:val="ListParagraph"/>
              <w:ind w:left="0"/>
              <w:jc w:val="both"/>
              <w:rPr>
                <w:sz w:val="24"/>
                <w:szCs w:val="24"/>
                <w:lang w:val="id-ID"/>
              </w:rPr>
            </w:pPr>
            <w:r w:rsidRPr="00CA1D1A">
              <w:rPr>
                <w:sz w:val="24"/>
                <w:szCs w:val="24"/>
                <w:lang w:val="id-ID"/>
              </w:rPr>
              <w:t>Tanggal lahir</w:t>
            </w:r>
          </w:p>
        </w:tc>
        <w:tc>
          <w:tcPr>
            <w:tcW w:w="1768" w:type="dxa"/>
          </w:tcPr>
          <w:p w:rsidR="00D91F81" w:rsidRPr="00CA1D1A" w:rsidRDefault="00D91F81" w:rsidP="00E53BB3">
            <w:pPr>
              <w:pStyle w:val="ListParagraph"/>
              <w:ind w:left="0"/>
              <w:jc w:val="both"/>
              <w:rPr>
                <w:sz w:val="24"/>
                <w:szCs w:val="24"/>
                <w:lang w:val="id-ID"/>
              </w:rPr>
            </w:pPr>
            <w:r w:rsidRPr="00CA1D1A">
              <w:rPr>
                <w:sz w:val="24"/>
                <w:szCs w:val="24"/>
                <w:lang w:val="id-ID"/>
              </w:rPr>
              <w:t>lhr_karyawan</w:t>
            </w:r>
          </w:p>
        </w:tc>
        <w:tc>
          <w:tcPr>
            <w:tcW w:w="1278" w:type="dxa"/>
          </w:tcPr>
          <w:p w:rsidR="00D91F81" w:rsidRPr="00CA1D1A" w:rsidRDefault="00D91F81" w:rsidP="00E53BB3">
            <w:pPr>
              <w:pStyle w:val="ListParagraph"/>
              <w:ind w:left="0"/>
              <w:jc w:val="center"/>
              <w:rPr>
                <w:i/>
                <w:sz w:val="24"/>
                <w:szCs w:val="24"/>
                <w:lang w:val="id-ID"/>
              </w:rPr>
            </w:pPr>
            <w:r w:rsidRPr="00CA1D1A">
              <w:rPr>
                <w:i/>
                <w:sz w:val="24"/>
                <w:szCs w:val="24"/>
                <w:lang w:val="id-ID"/>
              </w:rPr>
              <w:t>date</w:t>
            </w:r>
          </w:p>
        </w:tc>
        <w:tc>
          <w:tcPr>
            <w:tcW w:w="915" w:type="dxa"/>
          </w:tcPr>
          <w:p w:rsidR="00D91F81" w:rsidRPr="00CA1D1A" w:rsidRDefault="00D91F81" w:rsidP="00E53BB3">
            <w:pPr>
              <w:pStyle w:val="ListParagraph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653" w:type="dxa"/>
          </w:tcPr>
          <w:p w:rsidR="00D91F81" w:rsidRPr="00CA1D1A" w:rsidRDefault="00D91F81" w:rsidP="00CA1D1A">
            <w:pPr>
              <w:pStyle w:val="ListParagraph"/>
              <w:ind w:left="0"/>
              <w:jc w:val="center"/>
              <w:rPr>
                <w:i/>
                <w:sz w:val="24"/>
                <w:szCs w:val="24"/>
                <w:lang w:val="id-ID"/>
              </w:rPr>
            </w:pPr>
          </w:p>
        </w:tc>
      </w:tr>
      <w:tr w:rsidR="00D91F81" w:rsidTr="00686026">
        <w:tc>
          <w:tcPr>
            <w:tcW w:w="540" w:type="dxa"/>
          </w:tcPr>
          <w:p w:rsidR="00D91F81" w:rsidRPr="00CA1D1A" w:rsidRDefault="00D91F81" w:rsidP="00E53BB3">
            <w:pPr>
              <w:pStyle w:val="ListParagraph"/>
              <w:ind w:left="0"/>
              <w:jc w:val="both"/>
              <w:rPr>
                <w:sz w:val="24"/>
                <w:szCs w:val="24"/>
                <w:lang w:val="id-ID"/>
              </w:rPr>
            </w:pPr>
            <w:r w:rsidRPr="00CA1D1A">
              <w:rPr>
                <w:sz w:val="24"/>
                <w:szCs w:val="24"/>
                <w:lang w:val="id-ID"/>
              </w:rPr>
              <w:t>6</w:t>
            </w:r>
          </w:p>
        </w:tc>
        <w:tc>
          <w:tcPr>
            <w:tcW w:w="1999" w:type="dxa"/>
          </w:tcPr>
          <w:p w:rsidR="00D91F81" w:rsidRPr="00CA1D1A" w:rsidRDefault="00CA1D1A" w:rsidP="00E53BB3">
            <w:pPr>
              <w:pStyle w:val="ListParagraph"/>
              <w:ind w:left="0"/>
              <w:jc w:val="both"/>
              <w:rPr>
                <w:sz w:val="24"/>
                <w:szCs w:val="24"/>
                <w:lang w:val="id-ID"/>
              </w:rPr>
            </w:pPr>
            <w:r w:rsidRPr="00CA1D1A">
              <w:rPr>
                <w:sz w:val="24"/>
                <w:szCs w:val="24"/>
                <w:lang w:val="id-ID"/>
              </w:rPr>
              <w:t>E</w:t>
            </w:r>
            <w:r w:rsidR="00686026" w:rsidRPr="00CA1D1A">
              <w:rPr>
                <w:sz w:val="24"/>
                <w:szCs w:val="24"/>
                <w:lang w:val="id-ID"/>
              </w:rPr>
              <w:t>mail</w:t>
            </w:r>
          </w:p>
        </w:tc>
        <w:tc>
          <w:tcPr>
            <w:tcW w:w="1768" w:type="dxa"/>
          </w:tcPr>
          <w:p w:rsidR="00D91F81" w:rsidRPr="00CA1D1A" w:rsidRDefault="00D91F81" w:rsidP="00E53BB3">
            <w:pPr>
              <w:pStyle w:val="ListParagraph"/>
              <w:ind w:left="0"/>
              <w:jc w:val="both"/>
              <w:rPr>
                <w:sz w:val="24"/>
                <w:szCs w:val="24"/>
                <w:lang w:val="id-ID"/>
              </w:rPr>
            </w:pPr>
            <w:r w:rsidRPr="00CA1D1A">
              <w:rPr>
                <w:sz w:val="24"/>
                <w:szCs w:val="24"/>
                <w:lang w:val="id-ID"/>
              </w:rPr>
              <w:t>email_karyawan</w:t>
            </w:r>
          </w:p>
        </w:tc>
        <w:tc>
          <w:tcPr>
            <w:tcW w:w="1278" w:type="dxa"/>
          </w:tcPr>
          <w:p w:rsidR="00D91F81" w:rsidRPr="00CA1D1A" w:rsidRDefault="00D91F81" w:rsidP="00E53BB3">
            <w:pPr>
              <w:pStyle w:val="ListParagraph"/>
              <w:ind w:left="0"/>
              <w:jc w:val="center"/>
              <w:rPr>
                <w:i/>
                <w:sz w:val="24"/>
                <w:szCs w:val="24"/>
                <w:lang w:val="id-ID"/>
              </w:rPr>
            </w:pPr>
            <w:r w:rsidRPr="00CA1D1A">
              <w:rPr>
                <w:i/>
                <w:sz w:val="24"/>
                <w:szCs w:val="24"/>
                <w:lang w:val="id-ID"/>
              </w:rPr>
              <w:t>text</w:t>
            </w:r>
          </w:p>
        </w:tc>
        <w:tc>
          <w:tcPr>
            <w:tcW w:w="915" w:type="dxa"/>
          </w:tcPr>
          <w:p w:rsidR="00D91F81" w:rsidRPr="00CA1D1A" w:rsidRDefault="00D91F81" w:rsidP="00E53BB3">
            <w:pPr>
              <w:pStyle w:val="ListParagraph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653" w:type="dxa"/>
          </w:tcPr>
          <w:p w:rsidR="00D91F81" w:rsidRPr="00CA1D1A" w:rsidRDefault="00D91F81" w:rsidP="00CA1D1A">
            <w:pPr>
              <w:pStyle w:val="ListParagraph"/>
              <w:ind w:left="0"/>
              <w:jc w:val="center"/>
              <w:rPr>
                <w:i/>
                <w:sz w:val="24"/>
                <w:szCs w:val="24"/>
                <w:lang w:val="id-ID"/>
              </w:rPr>
            </w:pPr>
          </w:p>
        </w:tc>
      </w:tr>
      <w:tr w:rsidR="00D91F81" w:rsidTr="00686026">
        <w:tc>
          <w:tcPr>
            <w:tcW w:w="540" w:type="dxa"/>
          </w:tcPr>
          <w:p w:rsidR="00D91F81" w:rsidRPr="00CA1D1A" w:rsidRDefault="00D91F81" w:rsidP="00E53BB3">
            <w:pPr>
              <w:pStyle w:val="ListParagraph"/>
              <w:ind w:left="0"/>
              <w:jc w:val="both"/>
              <w:rPr>
                <w:sz w:val="24"/>
                <w:szCs w:val="24"/>
                <w:lang w:val="id-ID"/>
              </w:rPr>
            </w:pPr>
            <w:r w:rsidRPr="00CA1D1A">
              <w:rPr>
                <w:sz w:val="24"/>
                <w:szCs w:val="24"/>
                <w:lang w:val="id-ID"/>
              </w:rPr>
              <w:t>7</w:t>
            </w:r>
          </w:p>
        </w:tc>
        <w:tc>
          <w:tcPr>
            <w:tcW w:w="1999" w:type="dxa"/>
          </w:tcPr>
          <w:p w:rsidR="00D91F81" w:rsidRPr="00CA1D1A" w:rsidRDefault="004E656A" w:rsidP="00E53BB3">
            <w:pPr>
              <w:pStyle w:val="ListParagraph"/>
              <w:ind w:left="0"/>
              <w:jc w:val="both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No Telp / HP</w:t>
            </w:r>
          </w:p>
        </w:tc>
        <w:tc>
          <w:tcPr>
            <w:tcW w:w="1768" w:type="dxa"/>
          </w:tcPr>
          <w:p w:rsidR="00D91F81" w:rsidRPr="00CA1D1A" w:rsidRDefault="00D91F81" w:rsidP="00E53BB3">
            <w:pPr>
              <w:pStyle w:val="ListParagraph"/>
              <w:ind w:left="0"/>
              <w:jc w:val="both"/>
              <w:rPr>
                <w:sz w:val="24"/>
                <w:szCs w:val="24"/>
                <w:lang w:val="id-ID"/>
              </w:rPr>
            </w:pPr>
            <w:r w:rsidRPr="00CA1D1A">
              <w:rPr>
                <w:sz w:val="24"/>
                <w:szCs w:val="24"/>
                <w:lang w:val="id-ID"/>
              </w:rPr>
              <w:t>tlp_karyawan</w:t>
            </w:r>
          </w:p>
        </w:tc>
        <w:tc>
          <w:tcPr>
            <w:tcW w:w="1278" w:type="dxa"/>
          </w:tcPr>
          <w:p w:rsidR="00D91F81" w:rsidRPr="00CA1D1A" w:rsidRDefault="00D91F81" w:rsidP="00E53BB3">
            <w:pPr>
              <w:pStyle w:val="ListParagraph"/>
              <w:ind w:left="0"/>
              <w:jc w:val="center"/>
              <w:rPr>
                <w:i/>
                <w:sz w:val="24"/>
                <w:szCs w:val="24"/>
                <w:lang w:val="id-ID"/>
              </w:rPr>
            </w:pPr>
            <w:r w:rsidRPr="00CA1D1A">
              <w:rPr>
                <w:i/>
                <w:sz w:val="24"/>
                <w:szCs w:val="24"/>
                <w:lang w:val="id-ID"/>
              </w:rPr>
              <w:t>varchar</w:t>
            </w:r>
          </w:p>
        </w:tc>
        <w:tc>
          <w:tcPr>
            <w:tcW w:w="915" w:type="dxa"/>
          </w:tcPr>
          <w:p w:rsidR="00D91F81" w:rsidRPr="00CA1D1A" w:rsidRDefault="00C26605" w:rsidP="00E53BB3">
            <w:pPr>
              <w:pStyle w:val="ListParagraph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CA1D1A">
              <w:rPr>
                <w:sz w:val="24"/>
                <w:szCs w:val="24"/>
                <w:lang w:val="id-ID"/>
              </w:rPr>
              <w:t>20</w:t>
            </w:r>
          </w:p>
        </w:tc>
        <w:tc>
          <w:tcPr>
            <w:tcW w:w="1653" w:type="dxa"/>
          </w:tcPr>
          <w:p w:rsidR="00D91F81" w:rsidRPr="00CA1D1A" w:rsidRDefault="00D91F81" w:rsidP="00CA1D1A">
            <w:pPr>
              <w:pStyle w:val="ListParagraph"/>
              <w:ind w:left="0"/>
              <w:jc w:val="center"/>
              <w:rPr>
                <w:i/>
                <w:sz w:val="24"/>
                <w:szCs w:val="24"/>
                <w:lang w:val="id-ID"/>
              </w:rPr>
            </w:pPr>
          </w:p>
        </w:tc>
      </w:tr>
      <w:tr w:rsidR="00D91F81" w:rsidTr="00686026">
        <w:tc>
          <w:tcPr>
            <w:tcW w:w="540" w:type="dxa"/>
          </w:tcPr>
          <w:p w:rsidR="00D91F81" w:rsidRPr="00CA1D1A" w:rsidRDefault="00D91F81" w:rsidP="00E53BB3">
            <w:pPr>
              <w:pStyle w:val="ListParagraph"/>
              <w:ind w:left="0"/>
              <w:jc w:val="both"/>
              <w:rPr>
                <w:sz w:val="24"/>
                <w:szCs w:val="24"/>
                <w:lang w:val="id-ID"/>
              </w:rPr>
            </w:pPr>
            <w:r w:rsidRPr="00CA1D1A">
              <w:rPr>
                <w:sz w:val="24"/>
                <w:szCs w:val="24"/>
                <w:lang w:val="id-ID"/>
              </w:rPr>
              <w:t>8</w:t>
            </w:r>
          </w:p>
        </w:tc>
        <w:tc>
          <w:tcPr>
            <w:tcW w:w="1999" w:type="dxa"/>
          </w:tcPr>
          <w:p w:rsidR="00D91F81" w:rsidRPr="00CA1D1A" w:rsidRDefault="004E656A" w:rsidP="00E53BB3">
            <w:pPr>
              <w:pStyle w:val="ListParagraph"/>
              <w:ind w:left="0"/>
              <w:jc w:val="both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Alamat</w:t>
            </w:r>
          </w:p>
        </w:tc>
        <w:tc>
          <w:tcPr>
            <w:tcW w:w="1768" w:type="dxa"/>
          </w:tcPr>
          <w:p w:rsidR="00D91F81" w:rsidRPr="00CA1D1A" w:rsidRDefault="00D91F81" w:rsidP="00E53BB3">
            <w:pPr>
              <w:pStyle w:val="ListParagraph"/>
              <w:ind w:left="0"/>
              <w:jc w:val="both"/>
              <w:rPr>
                <w:sz w:val="24"/>
                <w:szCs w:val="24"/>
                <w:lang w:val="id-ID"/>
              </w:rPr>
            </w:pPr>
            <w:r w:rsidRPr="00CA1D1A">
              <w:rPr>
                <w:sz w:val="24"/>
                <w:szCs w:val="24"/>
                <w:lang w:val="id-ID"/>
              </w:rPr>
              <w:t>alamat_karyawan</w:t>
            </w:r>
          </w:p>
        </w:tc>
        <w:tc>
          <w:tcPr>
            <w:tcW w:w="1278" w:type="dxa"/>
          </w:tcPr>
          <w:p w:rsidR="00D91F81" w:rsidRPr="00CA1D1A" w:rsidRDefault="00D91F81" w:rsidP="00E53BB3">
            <w:pPr>
              <w:pStyle w:val="ListParagraph"/>
              <w:ind w:left="0"/>
              <w:jc w:val="center"/>
              <w:rPr>
                <w:i/>
                <w:sz w:val="24"/>
                <w:szCs w:val="24"/>
                <w:lang w:val="id-ID"/>
              </w:rPr>
            </w:pPr>
            <w:r w:rsidRPr="00CA1D1A">
              <w:rPr>
                <w:i/>
                <w:sz w:val="24"/>
                <w:szCs w:val="24"/>
                <w:lang w:val="id-ID"/>
              </w:rPr>
              <w:t>text</w:t>
            </w:r>
          </w:p>
        </w:tc>
        <w:tc>
          <w:tcPr>
            <w:tcW w:w="915" w:type="dxa"/>
          </w:tcPr>
          <w:p w:rsidR="00D91F81" w:rsidRPr="00CA1D1A" w:rsidRDefault="00D91F81" w:rsidP="00E53BB3">
            <w:pPr>
              <w:pStyle w:val="ListParagraph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653" w:type="dxa"/>
          </w:tcPr>
          <w:p w:rsidR="00D91F81" w:rsidRPr="00CA1D1A" w:rsidRDefault="00D91F81" w:rsidP="00CA1D1A">
            <w:pPr>
              <w:pStyle w:val="ListParagraph"/>
              <w:ind w:left="0"/>
              <w:jc w:val="center"/>
              <w:rPr>
                <w:i/>
                <w:sz w:val="24"/>
                <w:szCs w:val="24"/>
                <w:lang w:val="id-ID"/>
              </w:rPr>
            </w:pPr>
          </w:p>
        </w:tc>
      </w:tr>
      <w:tr w:rsidR="00D91F81" w:rsidTr="00686026">
        <w:tc>
          <w:tcPr>
            <w:tcW w:w="540" w:type="dxa"/>
          </w:tcPr>
          <w:p w:rsidR="00D91F81" w:rsidRPr="00CA1D1A" w:rsidRDefault="00D91F81" w:rsidP="00E53BB3">
            <w:pPr>
              <w:pStyle w:val="ListParagraph"/>
              <w:ind w:left="0"/>
              <w:jc w:val="both"/>
              <w:rPr>
                <w:sz w:val="24"/>
                <w:szCs w:val="24"/>
                <w:lang w:val="id-ID"/>
              </w:rPr>
            </w:pPr>
            <w:r w:rsidRPr="00CA1D1A">
              <w:rPr>
                <w:sz w:val="24"/>
                <w:szCs w:val="24"/>
                <w:lang w:val="id-ID"/>
              </w:rPr>
              <w:t>9</w:t>
            </w:r>
          </w:p>
        </w:tc>
        <w:tc>
          <w:tcPr>
            <w:tcW w:w="1999" w:type="dxa"/>
          </w:tcPr>
          <w:p w:rsidR="00D91F81" w:rsidRPr="00CA1D1A" w:rsidRDefault="004E656A" w:rsidP="00E53BB3">
            <w:pPr>
              <w:pStyle w:val="ListParagraph"/>
              <w:ind w:left="0"/>
              <w:jc w:val="both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No Rekening</w:t>
            </w:r>
          </w:p>
        </w:tc>
        <w:tc>
          <w:tcPr>
            <w:tcW w:w="1768" w:type="dxa"/>
          </w:tcPr>
          <w:p w:rsidR="00D91F81" w:rsidRPr="00CA1D1A" w:rsidRDefault="00D91F81" w:rsidP="00E53BB3">
            <w:pPr>
              <w:pStyle w:val="ListParagraph"/>
              <w:ind w:left="0"/>
              <w:jc w:val="both"/>
              <w:rPr>
                <w:sz w:val="24"/>
                <w:szCs w:val="24"/>
                <w:lang w:val="id-ID"/>
              </w:rPr>
            </w:pPr>
            <w:r w:rsidRPr="00CA1D1A">
              <w:rPr>
                <w:sz w:val="24"/>
                <w:szCs w:val="24"/>
                <w:lang w:val="id-ID"/>
              </w:rPr>
              <w:t>norek_karyawan</w:t>
            </w:r>
          </w:p>
        </w:tc>
        <w:tc>
          <w:tcPr>
            <w:tcW w:w="1278" w:type="dxa"/>
          </w:tcPr>
          <w:p w:rsidR="00D91F81" w:rsidRPr="00CA1D1A" w:rsidRDefault="00D91F81" w:rsidP="00E53BB3">
            <w:pPr>
              <w:pStyle w:val="ListParagraph"/>
              <w:ind w:left="0"/>
              <w:jc w:val="center"/>
              <w:rPr>
                <w:i/>
                <w:sz w:val="24"/>
                <w:szCs w:val="24"/>
                <w:lang w:val="id-ID"/>
              </w:rPr>
            </w:pPr>
            <w:r w:rsidRPr="00CA1D1A">
              <w:rPr>
                <w:i/>
                <w:sz w:val="24"/>
                <w:szCs w:val="24"/>
                <w:lang w:val="id-ID"/>
              </w:rPr>
              <w:t>varchar</w:t>
            </w:r>
          </w:p>
        </w:tc>
        <w:tc>
          <w:tcPr>
            <w:tcW w:w="915" w:type="dxa"/>
          </w:tcPr>
          <w:p w:rsidR="00D91F81" w:rsidRPr="00CA1D1A" w:rsidRDefault="00C26605" w:rsidP="00E53BB3">
            <w:pPr>
              <w:pStyle w:val="ListParagraph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CA1D1A">
              <w:rPr>
                <w:sz w:val="24"/>
                <w:szCs w:val="24"/>
                <w:lang w:val="id-ID"/>
              </w:rPr>
              <w:t>20</w:t>
            </w:r>
          </w:p>
        </w:tc>
        <w:tc>
          <w:tcPr>
            <w:tcW w:w="1653" w:type="dxa"/>
          </w:tcPr>
          <w:p w:rsidR="00D91F81" w:rsidRPr="00CA1D1A" w:rsidRDefault="00D91F81" w:rsidP="00CA1D1A">
            <w:pPr>
              <w:pStyle w:val="ListParagraph"/>
              <w:ind w:left="0"/>
              <w:jc w:val="center"/>
              <w:rPr>
                <w:i/>
                <w:sz w:val="24"/>
                <w:szCs w:val="24"/>
                <w:lang w:val="id-ID"/>
              </w:rPr>
            </w:pPr>
          </w:p>
        </w:tc>
      </w:tr>
      <w:tr w:rsidR="00D91F81" w:rsidTr="00686026">
        <w:tc>
          <w:tcPr>
            <w:tcW w:w="540" w:type="dxa"/>
          </w:tcPr>
          <w:p w:rsidR="00D91F81" w:rsidRPr="00CA1D1A" w:rsidRDefault="00D91F81" w:rsidP="00E53BB3">
            <w:pPr>
              <w:pStyle w:val="ListParagraph"/>
              <w:ind w:left="0"/>
              <w:jc w:val="both"/>
              <w:rPr>
                <w:sz w:val="24"/>
                <w:szCs w:val="24"/>
                <w:lang w:val="id-ID"/>
              </w:rPr>
            </w:pPr>
            <w:r w:rsidRPr="00CA1D1A">
              <w:rPr>
                <w:sz w:val="24"/>
                <w:szCs w:val="24"/>
                <w:lang w:val="id-ID"/>
              </w:rPr>
              <w:t>10</w:t>
            </w:r>
          </w:p>
        </w:tc>
        <w:tc>
          <w:tcPr>
            <w:tcW w:w="1999" w:type="dxa"/>
          </w:tcPr>
          <w:p w:rsidR="00D91F81" w:rsidRPr="00CA1D1A" w:rsidRDefault="004E656A" w:rsidP="00E53BB3">
            <w:pPr>
              <w:pStyle w:val="ListParagraph"/>
              <w:ind w:left="0"/>
              <w:jc w:val="both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Tanggal Masuk</w:t>
            </w:r>
          </w:p>
        </w:tc>
        <w:tc>
          <w:tcPr>
            <w:tcW w:w="1768" w:type="dxa"/>
          </w:tcPr>
          <w:p w:rsidR="00D91F81" w:rsidRPr="00CA1D1A" w:rsidRDefault="00D91F81" w:rsidP="00E53BB3">
            <w:pPr>
              <w:pStyle w:val="ListParagraph"/>
              <w:ind w:left="0"/>
              <w:jc w:val="both"/>
              <w:rPr>
                <w:sz w:val="24"/>
                <w:szCs w:val="24"/>
                <w:lang w:val="id-ID"/>
              </w:rPr>
            </w:pPr>
            <w:r w:rsidRPr="00CA1D1A">
              <w:rPr>
                <w:sz w:val="24"/>
                <w:szCs w:val="24"/>
                <w:lang w:val="id-ID"/>
              </w:rPr>
              <w:t>masuk_karyawan</w:t>
            </w:r>
          </w:p>
        </w:tc>
        <w:tc>
          <w:tcPr>
            <w:tcW w:w="1278" w:type="dxa"/>
          </w:tcPr>
          <w:p w:rsidR="00D91F81" w:rsidRPr="00CA1D1A" w:rsidRDefault="00C26605" w:rsidP="00E53BB3">
            <w:pPr>
              <w:pStyle w:val="ListParagraph"/>
              <w:ind w:left="0"/>
              <w:jc w:val="center"/>
              <w:rPr>
                <w:i/>
                <w:sz w:val="24"/>
                <w:szCs w:val="24"/>
                <w:lang w:val="id-ID"/>
              </w:rPr>
            </w:pPr>
            <w:r w:rsidRPr="00CA1D1A">
              <w:rPr>
                <w:i/>
                <w:sz w:val="24"/>
                <w:szCs w:val="24"/>
                <w:lang w:val="id-ID"/>
              </w:rPr>
              <w:t>date</w:t>
            </w:r>
          </w:p>
        </w:tc>
        <w:tc>
          <w:tcPr>
            <w:tcW w:w="915" w:type="dxa"/>
          </w:tcPr>
          <w:p w:rsidR="00D91F81" w:rsidRPr="00CA1D1A" w:rsidRDefault="00D91F81" w:rsidP="00E53BB3">
            <w:pPr>
              <w:pStyle w:val="ListParagraph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653" w:type="dxa"/>
          </w:tcPr>
          <w:p w:rsidR="00D91F81" w:rsidRPr="00CA1D1A" w:rsidRDefault="00D91F81" w:rsidP="00CA1D1A">
            <w:pPr>
              <w:pStyle w:val="ListParagraph"/>
              <w:ind w:left="0"/>
              <w:jc w:val="center"/>
              <w:rPr>
                <w:i/>
                <w:sz w:val="24"/>
                <w:szCs w:val="24"/>
                <w:lang w:val="id-ID"/>
              </w:rPr>
            </w:pPr>
          </w:p>
        </w:tc>
      </w:tr>
    </w:tbl>
    <w:p w:rsidR="00686026" w:rsidRDefault="00686026" w:rsidP="00686026">
      <w:pPr>
        <w:spacing w:line="480" w:lineRule="auto"/>
        <w:ind w:left="360"/>
        <w:jc w:val="both"/>
        <w:rPr>
          <w:b/>
          <w:lang w:val="id-ID"/>
        </w:rPr>
      </w:pPr>
    </w:p>
    <w:p w:rsidR="00686026" w:rsidRDefault="00686026" w:rsidP="00686026">
      <w:pPr>
        <w:spacing w:line="480" w:lineRule="auto"/>
        <w:ind w:left="360"/>
        <w:jc w:val="both"/>
        <w:rPr>
          <w:b/>
          <w:lang w:val="id-ID"/>
        </w:rPr>
      </w:pPr>
    </w:p>
    <w:p w:rsidR="004E656A" w:rsidRDefault="004E656A" w:rsidP="00686026">
      <w:pPr>
        <w:spacing w:line="480" w:lineRule="auto"/>
        <w:ind w:left="360"/>
        <w:jc w:val="both"/>
        <w:rPr>
          <w:b/>
          <w:lang w:val="id-ID"/>
        </w:rPr>
      </w:pPr>
    </w:p>
    <w:p w:rsidR="007724F5" w:rsidRDefault="007724F5" w:rsidP="00686026">
      <w:pPr>
        <w:spacing w:line="480" w:lineRule="auto"/>
        <w:ind w:left="360"/>
        <w:jc w:val="both"/>
        <w:rPr>
          <w:b/>
          <w:lang w:val="id-ID"/>
        </w:rPr>
      </w:pPr>
    </w:p>
    <w:p w:rsidR="004E656A" w:rsidRDefault="004E656A" w:rsidP="00686026">
      <w:pPr>
        <w:spacing w:line="480" w:lineRule="auto"/>
        <w:ind w:left="360"/>
        <w:jc w:val="both"/>
        <w:rPr>
          <w:b/>
          <w:lang w:val="id-ID"/>
        </w:rPr>
      </w:pPr>
    </w:p>
    <w:p w:rsidR="004E656A" w:rsidRDefault="004E656A" w:rsidP="00686026">
      <w:pPr>
        <w:spacing w:line="480" w:lineRule="auto"/>
        <w:ind w:left="360"/>
        <w:jc w:val="both"/>
        <w:rPr>
          <w:b/>
          <w:lang w:val="id-ID"/>
        </w:rPr>
      </w:pPr>
    </w:p>
    <w:p w:rsidR="004E656A" w:rsidRDefault="004E656A" w:rsidP="00686026">
      <w:pPr>
        <w:spacing w:line="480" w:lineRule="auto"/>
        <w:ind w:left="360"/>
        <w:jc w:val="both"/>
        <w:rPr>
          <w:b/>
          <w:lang w:val="id-ID"/>
        </w:rPr>
      </w:pPr>
    </w:p>
    <w:p w:rsidR="004E656A" w:rsidRDefault="004E656A" w:rsidP="00686026">
      <w:pPr>
        <w:spacing w:line="480" w:lineRule="auto"/>
        <w:ind w:left="360"/>
        <w:jc w:val="both"/>
        <w:rPr>
          <w:b/>
          <w:lang w:val="id-ID"/>
        </w:rPr>
      </w:pPr>
    </w:p>
    <w:p w:rsidR="00686026" w:rsidRPr="00686026" w:rsidRDefault="00515CE2" w:rsidP="00686026">
      <w:pPr>
        <w:pStyle w:val="ListParagraph"/>
        <w:numPr>
          <w:ilvl w:val="0"/>
          <w:numId w:val="14"/>
        </w:numPr>
        <w:spacing w:line="480" w:lineRule="auto"/>
        <w:ind w:left="284" w:hanging="284"/>
        <w:jc w:val="both"/>
        <w:rPr>
          <w:b/>
          <w:i/>
          <w:lang w:val="id-ID"/>
        </w:rPr>
      </w:pPr>
      <w:r w:rsidRPr="00686026">
        <w:rPr>
          <w:b/>
          <w:lang w:val="id-ID"/>
        </w:rPr>
        <w:lastRenderedPageBreak/>
        <w:t xml:space="preserve">Spesifikasi Tabel </w:t>
      </w:r>
      <w:r w:rsidR="00E47C07" w:rsidRPr="00686026">
        <w:rPr>
          <w:b/>
          <w:lang w:val="id-ID"/>
        </w:rPr>
        <w:t>Jabatan</w:t>
      </w:r>
    </w:p>
    <w:p w:rsidR="00515CE2" w:rsidRDefault="00515CE2" w:rsidP="00515CE2">
      <w:pPr>
        <w:pStyle w:val="ListParagraph"/>
        <w:spacing w:line="480" w:lineRule="auto"/>
        <w:ind w:left="284"/>
        <w:jc w:val="both"/>
        <w:rPr>
          <w:lang w:val="id-ID"/>
        </w:rPr>
      </w:pPr>
      <w:r>
        <w:rPr>
          <w:lang w:val="id-ID"/>
        </w:rPr>
        <w:t xml:space="preserve">Nama </w:t>
      </w:r>
      <w:r>
        <w:rPr>
          <w:i/>
          <w:lang w:val="id-ID"/>
        </w:rPr>
        <w:t>Database</w:t>
      </w:r>
      <w:r>
        <w:rPr>
          <w:i/>
          <w:lang w:val="id-ID"/>
        </w:rPr>
        <w:tab/>
      </w:r>
      <w:r>
        <w:rPr>
          <w:lang w:val="id-ID"/>
        </w:rPr>
        <w:t>: penggajian</w:t>
      </w:r>
    </w:p>
    <w:p w:rsidR="00515CE2" w:rsidRDefault="00515CE2" w:rsidP="00515CE2">
      <w:pPr>
        <w:pStyle w:val="ListParagraph"/>
        <w:spacing w:line="480" w:lineRule="auto"/>
        <w:ind w:left="284"/>
        <w:jc w:val="both"/>
        <w:rPr>
          <w:lang w:val="id-ID"/>
        </w:rPr>
      </w:pPr>
      <w:r>
        <w:rPr>
          <w:lang w:val="id-ID"/>
        </w:rPr>
        <w:t xml:space="preserve">Nama </w:t>
      </w:r>
      <w:r>
        <w:rPr>
          <w:i/>
          <w:lang w:val="id-ID"/>
        </w:rPr>
        <w:t>File</w:t>
      </w:r>
      <w:r>
        <w:rPr>
          <w:i/>
          <w:lang w:val="id-ID"/>
        </w:rPr>
        <w:tab/>
      </w:r>
      <w:r>
        <w:rPr>
          <w:i/>
          <w:lang w:val="id-ID"/>
        </w:rPr>
        <w:tab/>
      </w:r>
      <w:r>
        <w:rPr>
          <w:lang w:val="id-ID"/>
        </w:rPr>
        <w:t xml:space="preserve">: </w:t>
      </w:r>
      <w:r w:rsidR="00E45C9A">
        <w:rPr>
          <w:lang w:val="id-ID"/>
        </w:rPr>
        <w:t>jabatan</w:t>
      </w:r>
    </w:p>
    <w:p w:rsidR="00515CE2" w:rsidRDefault="00515CE2" w:rsidP="00515CE2">
      <w:pPr>
        <w:pStyle w:val="ListParagraph"/>
        <w:spacing w:line="480" w:lineRule="auto"/>
        <w:ind w:left="284"/>
        <w:jc w:val="both"/>
        <w:rPr>
          <w:lang w:val="id-ID"/>
        </w:rPr>
      </w:pPr>
      <w:r>
        <w:rPr>
          <w:lang w:val="id-ID"/>
        </w:rPr>
        <w:t>Akronim</w:t>
      </w:r>
      <w:r>
        <w:rPr>
          <w:lang w:val="id-ID"/>
        </w:rPr>
        <w:tab/>
      </w:r>
      <w:r>
        <w:rPr>
          <w:lang w:val="id-ID"/>
        </w:rPr>
        <w:tab/>
        <w:t xml:space="preserve">: </w:t>
      </w:r>
      <w:r w:rsidR="00E45C9A">
        <w:rPr>
          <w:lang w:val="id-ID"/>
        </w:rPr>
        <w:t>jabatan.myd</w:t>
      </w:r>
    </w:p>
    <w:p w:rsidR="00515CE2" w:rsidRPr="00E45C9A" w:rsidRDefault="00515CE2" w:rsidP="00515CE2">
      <w:pPr>
        <w:pStyle w:val="ListParagraph"/>
        <w:spacing w:line="480" w:lineRule="auto"/>
        <w:ind w:left="284"/>
        <w:jc w:val="both"/>
        <w:rPr>
          <w:i/>
          <w:lang w:val="id-ID"/>
        </w:rPr>
      </w:pPr>
      <w:r>
        <w:rPr>
          <w:lang w:val="id-ID"/>
        </w:rPr>
        <w:t xml:space="preserve">Tipe </w:t>
      </w:r>
      <w:r>
        <w:rPr>
          <w:i/>
          <w:lang w:val="id-ID"/>
        </w:rPr>
        <w:t>File</w:t>
      </w:r>
      <w:r>
        <w:rPr>
          <w:i/>
          <w:lang w:val="id-ID"/>
        </w:rPr>
        <w:tab/>
      </w:r>
      <w:r>
        <w:rPr>
          <w:i/>
          <w:lang w:val="id-ID"/>
        </w:rPr>
        <w:tab/>
      </w:r>
      <w:r>
        <w:rPr>
          <w:lang w:val="id-ID"/>
        </w:rPr>
        <w:t xml:space="preserve">: </w:t>
      </w:r>
      <w:r w:rsidR="00E45C9A" w:rsidRPr="00E45C9A">
        <w:rPr>
          <w:i/>
          <w:lang w:val="id-ID"/>
        </w:rPr>
        <w:t>File Master</w:t>
      </w:r>
    </w:p>
    <w:p w:rsidR="00515CE2" w:rsidRPr="00D75F3A" w:rsidRDefault="00515CE2" w:rsidP="00515CE2">
      <w:pPr>
        <w:pStyle w:val="ListParagraph"/>
        <w:spacing w:line="480" w:lineRule="auto"/>
        <w:ind w:left="284"/>
        <w:jc w:val="both"/>
        <w:rPr>
          <w:i/>
          <w:lang w:val="id-ID"/>
        </w:rPr>
      </w:pPr>
      <w:r>
        <w:rPr>
          <w:lang w:val="id-ID"/>
        </w:rPr>
        <w:t xml:space="preserve">Akses </w:t>
      </w:r>
      <w:r>
        <w:rPr>
          <w:i/>
          <w:lang w:val="id-ID"/>
        </w:rPr>
        <w:t>File</w:t>
      </w:r>
      <w:r>
        <w:rPr>
          <w:i/>
          <w:lang w:val="id-ID"/>
        </w:rPr>
        <w:tab/>
      </w:r>
      <w:r>
        <w:rPr>
          <w:i/>
          <w:lang w:val="id-ID"/>
        </w:rPr>
        <w:tab/>
      </w:r>
      <w:r>
        <w:rPr>
          <w:lang w:val="id-ID"/>
        </w:rPr>
        <w:t xml:space="preserve">: </w:t>
      </w:r>
      <w:r w:rsidRPr="00D75F3A">
        <w:rPr>
          <w:i/>
          <w:lang w:val="id-ID"/>
        </w:rPr>
        <w:t>Random</w:t>
      </w:r>
    </w:p>
    <w:p w:rsidR="00515CE2" w:rsidRDefault="00515CE2" w:rsidP="00515CE2">
      <w:pPr>
        <w:pStyle w:val="ListParagraph"/>
        <w:spacing w:line="480" w:lineRule="auto"/>
        <w:ind w:left="0"/>
        <w:jc w:val="both"/>
        <w:rPr>
          <w:i/>
          <w:lang w:val="id-ID"/>
        </w:rPr>
      </w:pPr>
      <w:r>
        <w:rPr>
          <w:lang w:val="id-ID"/>
        </w:rPr>
        <w:t xml:space="preserve">     Panjang </w:t>
      </w:r>
      <w:r>
        <w:rPr>
          <w:i/>
          <w:lang w:val="id-ID"/>
        </w:rPr>
        <w:t>Record</w:t>
      </w:r>
      <w:r>
        <w:rPr>
          <w:i/>
          <w:lang w:val="id-ID"/>
        </w:rPr>
        <w:tab/>
      </w:r>
      <w:r w:rsidR="00686026">
        <w:rPr>
          <w:lang w:val="id-ID"/>
        </w:rPr>
        <w:t xml:space="preserve">: 78 </w:t>
      </w:r>
      <w:r>
        <w:rPr>
          <w:i/>
          <w:lang w:val="id-ID"/>
        </w:rPr>
        <w:t>byte</w:t>
      </w:r>
    </w:p>
    <w:p w:rsidR="00515CE2" w:rsidRDefault="00515CE2" w:rsidP="00515CE2">
      <w:pPr>
        <w:pStyle w:val="ListParagraph"/>
        <w:spacing w:line="480" w:lineRule="auto"/>
        <w:ind w:left="0"/>
        <w:jc w:val="both"/>
        <w:rPr>
          <w:lang w:val="id-ID"/>
        </w:rPr>
      </w:pPr>
      <w:r>
        <w:rPr>
          <w:i/>
          <w:lang w:val="id-ID"/>
        </w:rPr>
        <w:t xml:space="preserve">     </w:t>
      </w:r>
      <w:r>
        <w:rPr>
          <w:lang w:val="id-ID"/>
        </w:rPr>
        <w:t xml:space="preserve">Kunci </w:t>
      </w:r>
      <w:r>
        <w:rPr>
          <w:i/>
          <w:lang w:val="id-ID"/>
        </w:rPr>
        <w:t>Field</w:t>
      </w:r>
      <w:r>
        <w:rPr>
          <w:i/>
          <w:lang w:val="id-ID"/>
        </w:rPr>
        <w:tab/>
      </w:r>
      <w:r>
        <w:rPr>
          <w:lang w:val="id-ID"/>
        </w:rPr>
        <w:t xml:space="preserve">: </w:t>
      </w:r>
      <w:r w:rsidR="00E45C9A">
        <w:rPr>
          <w:lang w:val="id-ID"/>
        </w:rPr>
        <w:t>kd_jabatan</w:t>
      </w:r>
    </w:p>
    <w:p w:rsidR="00515CE2" w:rsidRDefault="00515CE2" w:rsidP="00515CE2">
      <w:pPr>
        <w:pStyle w:val="ListParagraph"/>
        <w:spacing w:line="480" w:lineRule="auto"/>
        <w:ind w:left="0"/>
        <w:jc w:val="center"/>
        <w:rPr>
          <w:b/>
          <w:lang w:val="id-ID"/>
        </w:rPr>
      </w:pPr>
      <w:r>
        <w:rPr>
          <w:b/>
          <w:lang w:val="id-ID"/>
        </w:rPr>
        <w:t>Tabel IV.1</w:t>
      </w:r>
      <w:r w:rsidR="00235D6E">
        <w:rPr>
          <w:b/>
          <w:lang w:val="id-ID"/>
        </w:rPr>
        <w:t>1</w:t>
      </w:r>
      <w:r>
        <w:rPr>
          <w:b/>
          <w:lang w:val="id-ID"/>
        </w:rPr>
        <w:t>.</w:t>
      </w:r>
    </w:p>
    <w:p w:rsidR="00515CE2" w:rsidRDefault="00515CE2" w:rsidP="00515CE2">
      <w:pPr>
        <w:pStyle w:val="ListParagraph"/>
        <w:spacing w:line="480" w:lineRule="auto"/>
        <w:ind w:left="0"/>
        <w:jc w:val="center"/>
        <w:rPr>
          <w:b/>
          <w:lang w:val="id-ID"/>
        </w:rPr>
      </w:pPr>
      <w:r>
        <w:rPr>
          <w:b/>
          <w:lang w:val="id-ID"/>
        </w:rPr>
        <w:t xml:space="preserve">Spesifikasi </w:t>
      </w:r>
      <w:r>
        <w:rPr>
          <w:b/>
          <w:i/>
          <w:lang w:val="id-ID"/>
        </w:rPr>
        <w:t xml:space="preserve">File </w:t>
      </w:r>
      <w:r>
        <w:rPr>
          <w:b/>
          <w:lang w:val="id-ID"/>
        </w:rPr>
        <w:t xml:space="preserve">Tabel </w:t>
      </w:r>
      <w:r w:rsidR="00E47C07">
        <w:rPr>
          <w:b/>
          <w:lang w:val="id-ID"/>
        </w:rPr>
        <w:t>Jabatan</w:t>
      </w:r>
    </w:p>
    <w:tbl>
      <w:tblPr>
        <w:tblStyle w:val="TableGrid"/>
        <w:tblW w:w="0" w:type="auto"/>
        <w:tblLayout w:type="fixed"/>
        <w:tblLook w:val="04A0"/>
      </w:tblPr>
      <w:tblGrid>
        <w:gridCol w:w="570"/>
        <w:gridCol w:w="2090"/>
        <w:gridCol w:w="1984"/>
        <w:gridCol w:w="1052"/>
        <w:gridCol w:w="865"/>
        <w:gridCol w:w="1592"/>
      </w:tblGrid>
      <w:tr w:rsidR="00515CE2" w:rsidTr="007724F5">
        <w:tc>
          <w:tcPr>
            <w:tcW w:w="570" w:type="dxa"/>
          </w:tcPr>
          <w:p w:rsidR="00515CE2" w:rsidRPr="00E53BB3" w:rsidRDefault="00515CE2" w:rsidP="00CA1D1A">
            <w:pPr>
              <w:pStyle w:val="ListParagraph"/>
              <w:ind w:left="0"/>
              <w:jc w:val="center"/>
              <w:rPr>
                <w:b/>
                <w:sz w:val="24"/>
                <w:szCs w:val="24"/>
                <w:lang w:val="id-ID"/>
              </w:rPr>
            </w:pPr>
            <w:r w:rsidRPr="00E53BB3">
              <w:rPr>
                <w:b/>
                <w:sz w:val="24"/>
                <w:szCs w:val="24"/>
                <w:lang w:val="id-ID"/>
              </w:rPr>
              <w:t>No.</w:t>
            </w:r>
          </w:p>
        </w:tc>
        <w:tc>
          <w:tcPr>
            <w:tcW w:w="2090" w:type="dxa"/>
          </w:tcPr>
          <w:p w:rsidR="00515CE2" w:rsidRPr="00E53BB3" w:rsidRDefault="00515CE2" w:rsidP="00CA1D1A">
            <w:pPr>
              <w:pStyle w:val="ListParagraph"/>
              <w:ind w:left="0"/>
              <w:jc w:val="center"/>
              <w:rPr>
                <w:b/>
                <w:sz w:val="24"/>
                <w:szCs w:val="24"/>
                <w:lang w:val="id-ID"/>
              </w:rPr>
            </w:pPr>
            <w:r w:rsidRPr="00E53BB3">
              <w:rPr>
                <w:b/>
                <w:sz w:val="24"/>
                <w:szCs w:val="24"/>
                <w:lang w:val="id-ID"/>
              </w:rPr>
              <w:t xml:space="preserve">Elemen Data </w:t>
            </w:r>
          </w:p>
        </w:tc>
        <w:tc>
          <w:tcPr>
            <w:tcW w:w="1984" w:type="dxa"/>
          </w:tcPr>
          <w:p w:rsidR="00515CE2" w:rsidRPr="00E53BB3" w:rsidRDefault="00515CE2" w:rsidP="00CA1D1A">
            <w:pPr>
              <w:pStyle w:val="ListParagraph"/>
              <w:ind w:left="0"/>
              <w:jc w:val="center"/>
              <w:rPr>
                <w:b/>
                <w:sz w:val="24"/>
                <w:szCs w:val="24"/>
                <w:lang w:val="id-ID"/>
              </w:rPr>
            </w:pPr>
            <w:r w:rsidRPr="00E53BB3">
              <w:rPr>
                <w:b/>
                <w:sz w:val="24"/>
                <w:szCs w:val="24"/>
                <w:lang w:val="id-ID"/>
              </w:rPr>
              <w:t xml:space="preserve">Nama </w:t>
            </w:r>
            <w:r w:rsidRPr="00E53BB3">
              <w:rPr>
                <w:b/>
                <w:i/>
                <w:sz w:val="24"/>
                <w:szCs w:val="24"/>
                <w:lang w:val="id-ID"/>
              </w:rPr>
              <w:t>Field</w:t>
            </w:r>
          </w:p>
        </w:tc>
        <w:tc>
          <w:tcPr>
            <w:tcW w:w="1052" w:type="dxa"/>
          </w:tcPr>
          <w:p w:rsidR="00515CE2" w:rsidRPr="00E53BB3" w:rsidRDefault="00515CE2" w:rsidP="00CA1D1A">
            <w:pPr>
              <w:pStyle w:val="ListParagraph"/>
              <w:ind w:left="0"/>
              <w:jc w:val="center"/>
              <w:rPr>
                <w:b/>
                <w:sz w:val="24"/>
                <w:szCs w:val="24"/>
                <w:lang w:val="id-ID"/>
              </w:rPr>
            </w:pPr>
            <w:r w:rsidRPr="00E53BB3">
              <w:rPr>
                <w:b/>
                <w:sz w:val="24"/>
                <w:szCs w:val="24"/>
                <w:lang w:val="id-ID"/>
              </w:rPr>
              <w:t>Type</w:t>
            </w:r>
          </w:p>
        </w:tc>
        <w:tc>
          <w:tcPr>
            <w:tcW w:w="865" w:type="dxa"/>
          </w:tcPr>
          <w:p w:rsidR="00515CE2" w:rsidRPr="00E53BB3" w:rsidRDefault="00515CE2" w:rsidP="00CA1D1A">
            <w:pPr>
              <w:pStyle w:val="ListParagraph"/>
              <w:ind w:left="0"/>
              <w:jc w:val="center"/>
              <w:rPr>
                <w:b/>
                <w:sz w:val="24"/>
                <w:szCs w:val="24"/>
                <w:lang w:val="id-ID"/>
              </w:rPr>
            </w:pPr>
            <w:r w:rsidRPr="00E53BB3">
              <w:rPr>
                <w:b/>
                <w:sz w:val="24"/>
                <w:szCs w:val="24"/>
                <w:lang w:val="id-ID"/>
              </w:rPr>
              <w:t>Size</w:t>
            </w:r>
          </w:p>
        </w:tc>
        <w:tc>
          <w:tcPr>
            <w:tcW w:w="1592" w:type="dxa"/>
          </w:tcPr>
          <w:p w:rsidR="00515CE2" w:rsidRPr="00E53BB3" w:rsidRDefault="00515CE2" w:rsidP="00CA1D1A">
            <w:pPr>
              <w:pStyle w:val="ListParagraph"/>
              <w:ind w:left="0"/>
              <w:jc w:val="center"/>
              <w:rPr>
                <w:b/>
                <w:sz w:val="24"/>
                <w:szCs w:val="24"/>
                <w:lang w:val="id-ID"/>
              </w:rPr>
            </w:pPr>
            <w:r w:rsidRPr="00E53BB3">
              <w:rPr>
                <w:b/>
                <w:sz w:val="24"/>
                <w:szCs w:val="24"/>
                <w:lang w:val="id-ID"/>
              </w:rPr>
              <w:t>Keterangan</w:t>
            </w:r>
          </w:p>
        </w:tc>
      </w:tr>
      <w:tr w:rsidR="00515CE2" w:rsidTr="007724F5">
        <w:tc>
          <w:tcPr>
            <w:tcW w:w="570" w:type="dxa"/>
          </w:tcPr>
          <w:p w:rsidR="00515CE2" w:rsidRPr="00CA1D1A" w:rsidRDefault="00515CE2" w:rsidP="00E53BB3">
            <w:pPr>
              <w:pStyle w:val="ListParagraph"/>
              <w:ind w:left="0"/>
              <w:jc w:val="both"/>
              <w:rPr>
                <w:sz w:val="24"/>
                <w:szCs w:val="24"/>
                <w:lang w:val="id-ID"/>
              </w:rPr>
            </w:pPr>
            <w:r w:rsidRPr="00CA1D1A">
              <w:rPr>
                <w:sz w:val="24"/>
                <w:szCs w:val="24"/>
                <w:lang w:val="id-ID"/>
              </w:rPr>
              <w:t>1</w:t>
            </w:r>
          </w:p>
        </w:tc>
        <w:tc>
          <w:tcPr>
            <w:tcW w:w="2090" w:type="dxa"/>
          </w:tcPr>
          <w:p w:rsidR="00515CE2" w:rsidRPr="00CA1D1A" w:rsidRDefault="007724F5" w:rsidP="00E53BB3">
            <w:pPr>
              <w:pStyle w:val="ListParagraph"/>
              <w:ind w:left="0"/>
              <w:jc w:val="both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Kode J</w:t>
            </w:r>
            <w:r w:rsidR="00686026" w:rsidRPr="00CA1D1A">
              <w:rPr>
                <w:sz w:val="24"/>
                <w:szCs w:val="24"/>
                <w:lang w:val="id-ID"/>
              </w:rPr>
              <w:t>abatan</w:t>
            </w:r>
          </w:p>
        </w:tc>
        <w:tc>
          <w:tcPr>
            <w:tcW w:w="1984" w:type="dxa"/>
          </w:tcPr>
          <w:p w:rsidR="00515CE2" w:rsidRPr="00CA1D1A" w:rsidRDefault="00E45C9A" w:rsidP="00E53BB3">
            <w:pPr>
              <w:pStyle w:val="ListParagraph"/>
              <w:ind w:left="0"/>
              <w:jc w:val="both"/>
              <w:rPr>
                <w:sz w:val="24"/>
                <w:szCs w:val="24"/>
                <w:lang w:val="id-ID"/>
              </w:rPr>
            </w:pPr>
            <w:r w:rsidRPr="00CA1D1A">
              <w:rPr>
                <w:sz w:val="24"/>
                <w:szCs w:val="24"/>
                <w:lang w:val="id-ID"/>
              </w:rPr>
              <w:t>kd_jabatan</w:t>
            </w:r>
          </w:p>
        </w:tc>
        <w:tc>
          <w:tcPr>
            <w:tcW w:w="1052" w:type="dxa"/>
          </w:tcPr>
          <w:p w:rsidR="00515CE2" w:rsidRPr="00CA1D1A" w:rsidRDefault="007724F5" w:rsidP="00CA1D1A">
            <w:pPr>
              <w:pStyle w:val="ListParagraph"/>
              <w:ind w:left="0"/>
              <w:jc w:val="center"/>
              <w:rPr>
                <w:i/>
                <w:sz w:val="24"/>
                <w:szCs w:val="24"/>
                <w:lang w:val="id-ID"/>
              </w:rPr>
            </w:pPr>
            <w:r>
              <w:rPr>
                <w:i/>
                <w:sz w:val="24"/>
                <w:szCs w:val="24"/>
                <w:lang w:val="id-ID"/>
              </w:rPr>
              <w:t>v</w:t>
            </w:r>
            <w:r w:rsidR="00E45C9A" w:rsidRPr="00CA1D1A">
              <w:rPr>
                <w:i/>
                <w:sz w:val="24"/>
                <w:szCs w:val="24"/>
                <w:lang w:val="id-ID"/>
              </w:rPr>
              <w:t>archar</w:t>
            </w:r>
          </w:p>
        </w:tc>
        <w:tc>
          <w:tcPr>
            <w:tcW w:w="865" w:type="dxa"/>
          </w:tcPr>
          <w:p w:rsidR="00515CE2" w:rsidRPr="00CA1D1A" w:rsidRDefault="00E45C9A" w:rsidP="00CA1D1A">
            <w:pPr>
              <w:pStyle w:val="ListParagraph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CA1D1A">
              <w:rPr>
                <w:sz w:val="24"/>
                <w:szCs w:val="24"/>
                <w:lang w:val="id-ID"/>
              </w:rPr>
              <w:t>7</w:t>
            </w:r>
          </w:p>
        </w:tc>
        <w:tc>
          <w:tcPr>
            <w:tcW w:w="1592" w:type="dxa"/>
          </w:tcPr>
          <w:p w:rsidR="00515CE2" w:rsidRPr="00CA1D1A" w:rsidRDefault="00515CE2" w:rsidP="00CA1D1A">
            <w:pPr>
              <w:pStyle w:val="ListParagraph"/>
              <w:ind w:left="0"/>
              <w:jc w:val="center"/>
              <w:rPr>
                <w:i/>
                <w:sz w:val="24"/>
                <w:szCs w:val="24"/>
                <w:lang w:val="id-ID"/>
              </w:rPr>
            </w:pPr>
            <w:r w:rsidRPr="00CA1D1A">
              <w:rPr>
                <w:i/>
                <w:sz w:val="24"/>
                <w:szCs w:val="24"/>
                <w:lang w:val="id-ID"/>
              </w:rPr>
              <w:t>Primary Key</w:t>
            </w:r>
          </w:p>
        </w:tc>
      </w:tr>
      <w:tr w:rsidR="00515CE2" w:rsidTr="007724F5">
        <w:tc>
          <w:tcPr>
            <w:tcW w:w="570" w:type="dxa"/>
          </w:tcPr>
          <w:p w:rsidR="00515CE2" w:rsidRPr="00CA1D1A" w:rsidRDefault="00515CE2" w:rsidP="00E53BB3">
            <w:pPr>
              <w:pStyle w:val="ListParagraph"/>
              <w:ind w:left="0"/>
              <w:jc w:val="both"/>
              <w:rPr>
                <w:sz w:val="24"/>
                <w:szCs w:val="24"/>
                <w:lang w:val="id-ID"/>
              </w:rPr>
            </w:pPr>
            <w:r w:rsidRPr="00CA1D1A">
              <w:rPr>
                <w:sz w:val="24"/>
                <w:szCs w:val="24"/>
                <w:lang w:val="id-ID"/>
              </w:rPr>
              <w:t>2</w:t>
            </w:r>
          </w:p>
        </w:tc>
        <w:tc>
          <w:tcPr>
            <w:tcW w:w="2090" w:type="dxa"/>
          </w:tcPr>
          <w:p w:rsidR="00515CE2" w:rsidRPr="00CA1D1A" w:rsidRDefault="007724F5" w:rsidP="00E53BB3">
            <w:pPr>
              <w:pStyle w:val="ListParagraph"/>
              <w:ind w:left="0"/>
              <w:jc w:val="both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N</w:t>
            </w:r>
            <w:r w:rsidR="00686026" w:rsidRPr="00CA1D1A">
              <w:rPr>
                <w:sz w:val="24"/>
                <w:szCs w:val="24"/>
                <w:lang w:val="id-ID"/>
              </w:rPr>
              <w:t>ama</w:t>
            </w:r>
            <w:r>
              <w:rPr>
                <w:sz w:val="24"/>
                <w:szCs w:val="24"/>
                <w:lang w:val="id-ID"/>
              </w:rPr>
              <w:t xml:space="preserve"> J</w:t>
            </w:r>
            <w:r w:rsidR="00686026" w:rsidRPr="00CA1D1A">
              <w:rPr>
                <w:sz w:val="24"/>
                <w:szCs w:val="24"/>
                <w:lang w:val="id-ID"/>
              </w:rPr>
              <w:t>abatan</w:t>
            </w:r>
          </w:p>
        </w:tc>
        <w:tc>
          <w:tcPr>
            <w:tcW w:w="1984" w:type="dxa"/>
          </w:tcPr>
          <w:p w:rsidR="00515CE2" w:rsidRPr="00CA1D1A" w:rsidRDefault="00686026" w:rsidP="00E53BB3">
            <w:pPr>
              <w:pStyle w:val="ListParagraph"/>
              <w:ind w:left="0"/>
              <w:jc w:val="both"/>
              <w:rPr>
                <w:sz w:val="24"/>
                <w:szCs w:val="24"/>
                <w:lang w:val="id-ID"/>
              </w:rPr>
            </w:pPr>
            <w:r w:rsidRPr="00CA1D1A">
              <w:rPr>
                <w:sz w:val="24"/>
                <w:szCs w:val="24"/>
                <w:lang w:val="id-ID"/>
              </w:rPr>
              <w:t>nama_jabatan</w:t>
            </w:r>
          </w:p>
        </w:tc>
        <w:tc>
          <w:tcPr>
            <w:tcW w:w="1052" w:type="dxa"/>
          </w:tcPr>
          <w:p w:rsidR="00515CE2" w:rsidRPr="00CA1D1A" w:rsidRDefault="007724F5" w:rsidP="00CA1D1A">
            <w:pPr>
              <w:pStyle w:val="ListParagraph"/>
              <w:ind w:left="0"/>
              <w:jc w:val="center"/>
              <w:rPr>
                <w:i/>
                <w:sz w:val="24"/>
                <w:szCs w:val="24"/>
                <w:lang w:val="id-ID"/>
              </w:rPr>
            </w:pPr>
            <w:r>
              <w:rPr>
                <w:i/>
                <w:sz w:val="24"/>
                <w:szCs w:val="24"/>
                <w:lang w:val="id-ID"/>
              </w:rPr>
              <w:t>v</w:t>
            </w:r>
            <w:r w:rsidR="00686026" w:rsidRPr="00CA1D1A">
              <w:rPr>
                <w:i/>
                <w:sz w:val="24"/>
                <w:szCs w:val="24"/>
                <w:lang w:val="id-ID"/>
              </w:rPr>
              <w:t>archar</w:t>
            </w:r>
          </w:p>
        </w:tc>
        <w:tc>
          <w:tcPr>
            <w:tcW w:w="865" w:type="dxa"/>
          </w:tcPr>
          <w:p w:rsidR="00515CE2" w:rsidRPr="00CA1D1A" w:rsidRDefault="00686026" w:rsidP="00CA1D1A">
            <w:pPr>
              <w:pStyle w:val="ListParagraph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CA1D1A">
              <w:rPr>
                <w:sz w:val="24"/>
                <w:szCs w:val="24"/>
                <w:lang w:val="id-ID"/>
              </w:rPr>
              <w:t>35</w:t>
            </w:r>
          </w:p>
        </w:tc>
        <w:tc>
          <w:tcPr>
            <w:tcW w:w="1592" w:type="dxa"/>
          </w:tcPr>
          <w:p w:rsidR="00515CE2" w:rsidRPr="00CA1D1A" w:rsidRDefault="00515CE2" w:rsidP="00CA1D1A">
            <w:pPr>
              <w:pStyle w:val="ListParagraph"/>
              <w:ind w:left="0"/>
              <w:jc w:val="center"/>
              <w:rPr>
                <w:i/>
                <w:sz w:val="24"/>
                <w:szCs w:val="24"/>
                <w:lang w:val="id-ID"/>
              </w:rPr>
            </w:pPr>
          </w:p>
        </w:tc>
      </w:tr>
      <w:tr w:rsidR="00686026" w:rsidTr="007724F5">
        <w:tc>
          <w:tcPr>
            <w:tcW w:w="570" w:type="dxa"/>
          </w:tcPr>
          <w:p w:rsidR="00686026" w:rsidRPr="00CA1D1A" w:rsidRDefault="00686026" w:rsidP="00E53BB3">
            <w:pPr>
              <w:pStyle w:val="ListParagraph"/>
              <w:ind w:left="0"/>
              <w:jc w:val="both"/>
              <w:rPr>
                <w:sz w:val="24"/>
                <w:szCs w:val="24"/>
                <w:lang w:val="id-ID"/>
              </w:rPr>
            </w:pPr>
            <w:r w:rsidRPr="00CA1D1A">
              <w:rPr>
                <w:sz w:val="24"/>
                <w:szCs w:val="24"/>
                <w:lang w:val="id-ID"/>
              </w:rPr>
              <w:t>3</w:t>
            </w:r>
          </w:p>
        </w:tc>
        <w:tc>
          <w:tcPr>
            <w:tcW w:w="2090" w:type="dxa"/>
          </w:tcPr>
          <w:p w:rsidR="00686026" w:rsidRPr="00CA1D1A" w:rsidRDefault="007724F5" w:rsidP="00E53BB3">
            <w:pPr>
              <w:pStyle w:val="ListParagraph"/>
              <w:ind w:left="0"/>
              <w:jc w:val="both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Gaji Pokok</w:t>
            </w:r>
          </w:p>
        </w:tc>
        <w:tc>
          <w:tcPr>
            <w:tcW w:w="1984" w:type="dxa"/>
          </w:tcPr>
          <w:p w:rsidR="00686026" w:rsidRPr="00CA1D1A" w:rsidRDefault="00686026" w:rsidP="00E53BB3">
            <w:pPr>
              <w:pStyle w:val="ListParagraph"/>
              <w:ind w:left="0"/>
              <w:jc w:val="both"/>
              <w:rPr>
                <w:sz w:val="24"/>
                <w:szCs w:val="24"/>
                <w:lang w:val="id-ID"/>
              </w:rPr>
            </w:pPr>
            <w:r w:rsidRPr="00CA1D1A">
              <w:rPr>
                <w:sz w:val="24"/>
                <w:szCs w:val="24"/>
                <w:lang w:val="id-ID"/>
              </w:rPr>
              <w:t>gapok_jabatan</w:t>
            </w:r>
          </w:p>
        </w:tc>
        <w:tc>
          <w:tcPr>
            <w:tcW w:w="1052" w:type="dxa"/>
          </w:tcPr>
          <w:p w:rsidR="00686026" w:rsidRPr="00CA1D1A" w:rsidRDefault="00686026" w:rsidP="00CA1D1A">
            <w:pPr>
              <w:pStyle w:val="ListParagraph"/>
              <w:ind w:left="0"/>
              <w:jc w:val="center"/>
              <w:rPr>
                <w:i/>
                <w:sz w:val="24"/>
                <w:szCs w:val="24"/>
                <w:lang w:val="id-ID"/>
              </w:rPr>
            </w:pPr>
            <w:r w:rsidRPr="00CA1D1A">
              <w:rPr>
                <w:i/>
                <w:sz w:val="24"/>
                <w:szCs w:val="24"/>
                <w:lang w:val="id-ID"/>
              </w:rPr>
              <w:t>Int</w:t>
            </w:r>
          </w:p>
        </w:tc>
        <w:tc>
          <w:tcPr>
            <w:tcW w:w="865" w:type="dxa"/>
          </w:tcPr>
          <w:p w:rsidR="00686026" w:rsidRPr="00CA1D1A" w:rsidRDefault="00686026" w:rsidP="00CA1D1A">
            <w:pPr>
              <w:pStyle w:val="ListParagraph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CA1D1A">
              <w:rPr>
                <w:sz w:val="24"/>
                <w:szCs w:val="24"/>
                <w:lang w:val="id-ID"/>
              </w:rPr>
              <w:t>9</w:t>
            </w:r>
          </w:p>
        </w:tc>
        <w:tc>
          <w:tcPr>
            <w:tcW w:w="1592" w:type="dxa"/>
          </w:tcPr>
          <w:p w:rsidR="00686026" w:rsidRPr="00CA1D1A" w:rsidRDefault="00686026" w:rsidP="00CA1D1A">
            <w:pPr>
              <w:pStyle w:val="ListParagraph"/>
              <w:ind w:left="0"/>
              <w:jc w:val="center"/>
              <w:rPr>
                <w:i/>
                <w:sz w:val="24"/>
                <w:szCs w:val="24"/>
                <w:lang w:val="id-ID"/>
              </w:rPr>
            </w:pPr>
          </w:p>
        </w:tc>
      </w:tr>
      <w:tr w:rsidR="00686026" w:rsidTr="007724F5">
        <w:tc>
          <w:tcPr>
            <w:tcW w:w="570" w:type="dxa"/>
          </w:tcPr>
          <w:p w:rsidR="00686026" w:rsidRPr="00CA1D1A" w:rsidRDefault="00686026" w:rsidP="00E53BB3">
            <w:pPr>
              <w:pStyle w:val="ListParagraph"/>
              <w:ind w:left="0"/>
              <w:jc w:val="both"/>
              <w:rPr>
                <w:sz w:val="24"/>
                <w:szCs w:val="24"/>
                <w:lang w:val="id-ID"/>
              </w:rPr>
            </w:pPr>
            <w:r w:rsidRPr="00CA1D1A">
              <w:rPr>
                <w:sz w:val="24"/>
                <w:szCs w:val="24"/>
                <w:lang w:val="id-ID"/>
              </w:rPr>
              <w:t>4</w:t>
            </w:r>
          </w:p>
        </w:tc>
        <w:tc>
          <w:tcPr>
            <w:tcW w:w="2090" w:type="dxa"/>
          </w:tcPr>
          <w:p w:rsidR="00686026" w:rsidRPr="00CA1D1A" w:rsidRDefault="007724F5" w:rsidP="00E53BB3">
            <w:pPr>
              <w:pStyle w:val="ListParagraph"/>
              <w:ind w:left="0"/>
              <w:jc w:val="both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Uang Makan</w:t>
            </w:r>
          </w:p>
        </w:tc>
        <w:tc>
          <w:tcPr>
            <w:tcW w:w="1984" w:type="dxa"/>
          </w:tcPr>
          <w:p w:rsidR="00686026" w:rsidRPr="00CA1D1A" w:rsidRDefault="00686026" w:rsidP="00E53BB3">
            <w:pPr>
              <w:pStyle w:val="ListParagraph"/>
              <w:ind w:left="0"/>
              <w:jc w:val="both"/>
              <w:rPr>
                <w:sz w:val="24"/>
                <w:szCs w:val="24"/>
                <w:lang w:val="id-ID"/>
              </w:rPr>
            </w:pPr>
            <w:r w:rsidRPr="00CA1D1A">
              <w:rPr>
                <w:sz w:val="24"/>
                <w:szCs w:val="24"/>
                <w:lang w:val="id-ID"/>
              </w:rPr>
              <w:t>makan_jabatan</w:t>
            </w:r>
          </w:p>
        </w:tc>
        <w:tc>
          <w:tcPr>
            <w:tcW w:w="1052" w:type="dxa"/>
          </w:tcPr>
          <w:p w:rsidR="00686026" w:rsidRPr="00CA1D1A" w:rsidRDefault="00686026" w:rsidP="00CA1D1A">
            <w:pPr>
              <w:pStyle w:val="ListParagraph"/>
              <w:ind w:left="0"/>
              <w:jc w:val="center"/>
              <w:rPr>
                <w:i/>
                <w:sz w:val="24"/>
                <w:szCs w:val="24"/>
                <w:lang w:val="id-ID"/>
              </w:rPr>
            </w:pPr>
            <w:r w:rsidRPr="00CA1D1A">
              <w:rPr>
                <w:i/>
                <w:sz w:val="24"/>
                <w:szCs w:val="24"/>
                <w:lang w:val="id-ID"/>
              </w:rPr>
              <w:t>Int</w:t>
            </w:r>
          </w:p>
        </w:tc>
        <w:tc>
          <w:tcPr>
            <w:tcW w:w="865" w:type="dxa"/>
          </w:tcPr>
          <w:p w:rsidR="00686026" w:rsidRPr="00CA1D1A" w:rsidRDefault="00686026" w:rsidP="00CA1D1A">
            <w:pPr>
              <w:pStyle w:val="ListParagraph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CA1D1A">
              <w:rPr>
                <w:sz w:val="24"/>
                <w:szCs w:val="24"/>
                <w:lang w:val="id-ID"/>
              </w:rPr>
              <w:t>9</w:t>
            </w:r>
          </w:p>
        </w:tc>
        <w:tc>
          <w:tcPr>
            <w:tcW w:w="1592" w:type="dxa"/>
          </w:tcPr>
          <w:p w:rsidR="00686026" w:rsidRPr="00CA1D1A" w:rsidRDefault="00686026" w:rsidP="00CA1D1A">
            <w:pPr>
              <w:pStyle w:val="ListParagraph"/>
              <w:ind w:left="0"/>
              <w:jc w:val="center"/>
              <w:rPr>
                <w:i/>
                <w:sz w:val="24"/>
                <w:szCs w:val="24"/>
                <w:lang w:val="id-ID"/>
              </w:rPr>
            </w:pPr>
          </w:p>
        </w:tc>
      </w:tr>
      <w:tr w:rsidR="00686026" w:rsidTr="007724F5">
        <w:tc>
          <w:tcPr>
            <w:tcW w:w="570" w:type="dxa"/>
          </w:tcPr>
          <w:p w:rsidR="00686026" w:rsidRPr="00CA1D1A" w:rsidRDefault="00686026" w:rsidP="00E53BB3">
            <w:pPr>
              <w:pStyle w:val="ListParagraph"/>
              <w:ind w:left="0"/>
              <w:jc w:val="both"/>
              <w:rPr>
                <w:sz w:val="24"/>
                <w:szCs w:val="24"/>
                <w:lang w:val="id-ID"/>
              </w:rPr>
            </w:pPr>
            <w:r w:rsidRPr="00CA1D1A">
              <w:rPr>
                <w:sz w:val="24"/>
                <w:szCs w:val="24"/>
                <w:lang w:val="id-ID"/>
              </w:rPr>
              <w:t>5</w:t>
            </w:r>
          </w:p>
        </w:tc>
        <w:tc>
          <w:tcPr>
            <w:tcW w:w="2090" w:type="dxa"/>
          </w:tcPr>
          <w:p w:rsidR="00686026" w:rsidRPr="00CA1D1A" w:rsidRDefault="007724F5" w:rsidP="00E53BB3">
            <w:pPr>
              <w:pStyle w:val="ListParagraph"/>
              <w:ind w:left="0"/>
              <w:jc w:val="both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Uang Transport</w:t>
            </w:r>
          </w:p>
        </w:tc>
        <w:tc>
          <w:tcPr>
            <w:tcW w:w="1984" w:type="dxa"/>
          </w:tcPr>
          <w:p w:rsidR="00686026" w:rsidRPr="00CA1D1A" w:rsidRDefault="00686026" w:rsidP="00E53BB3">
            <w:pPr>
              <w:pStyle w:val="ListParagraph"/>
              <w:ind w:left="0"/>
              <w:jc w:val="both"/>
              <w:rPr>
                <w:sz w:val="24"/>
                <w:szCs w:val="24"/>
                <w:lang w:val="id-ID"/>
              </w:rPr>
            </w:pPr>
            <w:r w:rsidRPr="00CA1D1A">
              <w:rPr>
                <w:sz w:val="24"/>
                <w:szCs w:val="24"/>
                <w:lang w:val="id-ID"/>
              </w:rPr>
              <w:t>transport_jabatan</w:t>
            </w:r>
          </w:p>
        </w:tc>
        <w:tc>
          <w:tcPr>
            <w:tcW w:w="1052" w:type="dxa"/>
          </w:tcPr>
          <w:p w:rsidR="00686026" w:rsidRPr="00CA1D1A" w:rsidRDefault="00686026" w:rsidP="00CA1D1A">
            <w:pPr>
              <w:pStyle w:val="ListParagraph"/>
              <w:ind w:left="0"/>
              <w:jc w:val="center"/>
              <w:rPr>
                <w:i/>
                <w:sz w:val="24"/>
                <w:szCs w:val="24"/>
                <w:lang w:val="id-ID"/>
              </w:rPr>
            </w:pPr>
            <w:r w:rsidRPr="00CA1D1A">
              <w:rPr>
                <w:i/>
                <w:sz w:val="24"/>
                <w:szCs w:val="24"/>
                <w:lang w:val="id-ID"/>
              </w:rPr>
              <w:t>Int</w:t>
            </w:r>
          </w:p>
        </w:tc>
        <w:tc>
          <w:tcPr>
            <w:tcW w:w="865" w:type="dxa"/>
          </w:tcPr>
          <w:p w:rsidR="00686026" w:rsidRPr="00CA1D1A" w:rsidRDefault="00686026" w:rsidP="00CA1D1A">
            <w:pPr>
              <w:pStyle w:val="ListParagraph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CA1D1A">
              <w:rPr>
                <w:sz w:val="24"/>
                <w:szCs w:val="24"/>
                <w:lang w:val="id-ID"/>
              </w:rPr>
              <w:t>9</w:t>
            </w:r>
          </w:p>
        </w:tc>
        <w:tc>
          <w:tcPr>
            <w:tcW w:w="1592" w:type="dxa"/>
          </w:tcPr>
          <w:p w:rsidR="00686026" w:rsidRPr="00CA1D1A" w:rsidRDefault="00686026" w:rsidP="00CA1D1A">
            <w:pPr>
              <w:pStyle w:val="ListParagraph"/>
              <w:ind w:left="0"/>
              <w:jc w:val="center"/>
              <w:rPr>
                <w:i/>
                <w:sz w:val="24"/>
                <w:szCs w:val="24"/>
                <w:lang w:val="id-ID"/>
              </w:rPr>
            </w:pPr>
          </w:p>
        </w:tc>
      </w:tr>
      <w:tr w:rsidR="00686026" w:rsidTr="007724F5">
        <w:tc>
          <w:tcPr>
            <w:tcW w:w="570" w:type="dxa"/>
          </w:tcPr>
          <w:p w:rsidR="00686026" w:rsidRPr="00CA1D1A" w:rsidRDefault="00686026" w:rsidP="00E53BB3">
            <w:pPr>
              <w:pStyle w:val="ListParagraph"/>
              <w:ind w:left="0"/>
              <w:jc w:val="both"/>
              <w:rPr>
                <w:sz w:val="24"/>
                <w:szCs w:val="24"/>
                <w:lang w:val="id-ID"/>
              </w:rPr>
            </w:pPr>
            <w:r w:rsidRPr="00CA1D1A">
              <w:rPr>
                <w:sz w:val="24"/>
                <w:szCs w:val="24"/>
                <w:lang w:val="id-ID"/>
              </w:rPr>
              <w:t>6</w:t>
            </w:r>
          </w:p>
        </w:tc>
        <w:tc>
          <w:tcPr>
            <w:tcW w:w="2090" w:type="dxa"/>
          </w:tcPr>
          <w:p w:rsidR="00686026" w:rsidRPr="00CA1D1A" w:rsidRDefault="007724F5" w:rsidP="00E53BB3">
            <w:pPr>
              <w:pStyle w:val="ListParagraph"/>
              <w:ind w:left="0"/>
              <w:jc w:val="both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Tunjangan J</w:t>
            </w:r>
            <w:r w:rsidR="00686026" w:rsidRPr="00CA1D1A">
              <w:rPr>
                <w:sz w:val="24"/>
                <w:szCs w:val="24"/>
                <w:lang w:val="id-ID"/>
              </w:rPr>
              <w:t>abatan</w:t>
            </w:r>
          </w:p>
        </w:tc>
        <w:tc>
          <w:tcPr>
            <w:tcW w:w="1984" w:type="dxa"/>
          </w:tcPr>
          <w:p w:rsidR="00686026" w:rsidRPr="00CA1D1A" w:rsidRDefault="00686026" w:rsidP="00E53BB3">
            <w:pPr>
              <w:pStyle w:val="ListParagraph"/>
              <w:ind w:left="0"/>
              <w:jc w:val="both"/>
              <w:rPr>
                <w:sz w:val="24"/>
                <w:szCs w:val="24"/>
                <w:lang w:val="id-ID"/>
              </w:rPr>
            </w:pPr>
            <w:r w:rsidRPr="00CA1D1A">
              <w:rPr>
                <w:sz w:val="24"/>
                <w:szCs w:val="24"/>
                <w:lang w:val="id-ID"/>
              </w:rPr>
              <w:t>tunjangan_jabatan</w:t>
            </w:r>
          </w:p>
        </w:tc>
        <w:tc>
          <w:tcPr>
            <w:tcW w:w="1052" w:type="dxa"/>
          </w:tcPr>
          <w:p w:rsidR="00686026" w:rsidRPr="00CA1D1A" w:rsidRDefault="00686026" w:rsidP="00CA1D1A">
            <w:pPr>
              <w:pStyle w:val="ListParagraph"/>
              <w:ind w:left="0"/>
              <w:jc w:val="center"/>
              <w:rPr>
                <w:i/>
                <w:sz w:val="24"/>
                <w:szCs w:val="24"/>
                <w:lang w:val="id-ID"/>
              </w:rPr>
            </w:pPr>
            <w:r w:rsidRPr="00CA1D1A">
              <w:rPr>
                <w:i/>
                <w:sz w:val="24"/>
                <w:szCs w:val="24"/>
                <w:lang w:val="id-ID"/>
              </w:rPr>
              <w:t>Int</w:t>
            </w:r>
          </w:p>
        </w:tc>
        <w:tc>
          <w:tcPr>
            <w:tcW w:w="865" w:type="dxa"/>
          </w:tcPr>
          <w:p w:rsidR="00686026" w:rsidRPr="00CA1D1A" w:rsidRDefault="00686026" w:rsidP="00CA1D1A">
            <w:pPr>
              <w:pStyle w:val="ListParagraph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CA1D1A">
              <w:rPr>
                <w:sz w:val="24"/>
                <w:szCs w:val="24"/>
                <w:lang w:val="id-ID"/>
              </w:rPr>
              <w:t>9</w:t>
            </w:r>
          </w:p>
        </w:tc>
        <w:tc>
          <w:tcPr>
            <w:tcW w:w="1592" w:type="dxa"/>
          </w:tcPr>
          <w:p w:rsidR="00686026" w:rsidRPr="00CA1D1A" w:rsidRDefault="00686026" w:rsidP="00CA1D1A">
            <w:pPr>
              <w:pStyle w:val="ListParagraph"/>
              <w:ind w:left="0"/>
              <w:jc w:val="center"/>
              <w:rPr>
                <w:i/>
                <w:sz w:val="24"/>
                <w:szCs w:val="24"/>
                <w:lang w:val="id-ID"/>
              </w:rPr>
            </w:pPr>
          </w:p>
        </w:tc>
      </w:tr>
    </w:tbl>
    <w:p w:rsidR="00E47C07" w:rsidRDefault="00E47C07" w:rsidP="00BF2E6D">
      <w:pPr>
        <w:spacing w:line="480" w:lineRule="auto"/>
        <w:jc w:val="both"/>
        <w:rPr>
          <w:lang w:val="id-ID"/>
        </w:rPr>
      </w:pPr>
    </w:p>
    <w:p w:rsidR="00CA1D1A" w:rsidRDefault="00CA1D1A" w:rsidP="00BF2E6D">
      <w:pPr>
        <w:spacing w:line="480" w:lineRule="auto"/>
        <w:jc w:val="both"/>
        <w:rPr>
          <w:lang w:val="id-ID"/>
        </w:rPr>
      </w:pPr>
    </w:p>
    <w:p w:rsidR="00CA1D1A" w:rsidRDefault="00CA1D1A" w:rsidP="00BF2E6D">
      <w:pPr>
        <w:spacing w:line="480" w:lineRule="auto"/>
        <w:jc w:val="both"/>
        <w:rPr>
          <w:lang w:val="id-ID"/>
        </w:rPr>
      </w:pPr>
    </w:p>
    <w:p w:rsidR="00CA1D1A" w:rsidRDefault="00CA1D1A" w:rsidP="00BF2E6D">
      <w:pPr>
        <w:spacing w:line="480" w:lineRule="auto"/>
        <w:jc w:val="both"/>
        <w:rPr>
          <w:lang w:val="id-ID"/>
        </w:rPr>
      </w:pPr>
    </w:p>
    <w:p w:rsidR="00CA1D1A" w:rsidRDefault="00CA1D1A" w:rsidP="00BF2E6D">
      <w:pPr>
        <w:spacing w:line="480" w:lineRule="auto"/>
        <w:jc w:val="both"/>
        <w:rPr>
          <w:lang w:val="id-ID"/>
        </w:rPr>
      </w:pPr>
    </w:p>
    <w:p w:rsidR="00CA1D1A" w:rsidRDefault="00CA1D1A" w:rsidP="00BF2E6D">
      <w:pPr>
        <w:spacing w:line="480" w:lineRule="auto"/>
        <w:jc w:val="both"/>
        <w:rPr>
          <w:lang w:val="id-ID"/>
        </w:rPr>
      </w:pPr>
    </w:p>
    <w:p w:rsidR="00BE091D" w:rsidRDefault="00BE091D" w:rsidP="00BF2E6D">
      <w:pPr>
        <w:spacing w:line="480" w:lineRule="auto"/>
        <w:jc w:val="both"/>
        <w:rPr>
          <w:lang w:val="id-ID"/>
        </w:rPr>
      </w:pPr>
    </w:p>
    <w:p w:rsidR="00BE091D" w:rsidRDefault="00BE091D" w:rsidP="00BF2E6D">
      <w:pPr>
        <w:spacing w:line="480" w:lineRule="auto"/>
        <w:jc w:val="both"/>
        <w:rPr>
          <w:lang w:val="id-ID"/>
        </w:rPr>
      </w:pPr>
    </w:p>
    <w:p w:rsidR="00BE091D" w:rsidRDefault="00BE091D" w:rsidP="00BF2E6D">
      <w:pPr>
        <w:spacing w:line="480" w:lineRule="auto"/>
        <w:jc w:val="both"/>
        <w:rPr>
          <w:lang w:val="id-ID"/>
        </w:rPr>
      </w:pPr>
    </w:p>
    <w:p w:rsidR="00CA1D1A" w:rsidRDefault="00CA1D1A" w:rsidP="00BF2E6D">
      <w:pPr>
        <w:spacing w:line="480" w:lineRule="auto"/>
        <w:jc w:val="both"/>
        <w:rPr>
          <w:lang w:val="id-ID"/>
        </w:rPr>
      </w:pPr>
    </w:p>
    <w:p w:rsidR="00CA1D1A" w:rsidRDefault="00CA1D1A" w:rsidP="00BF2E6D">
      <w:pPr>
        <w:spacing w:line="480" w:lineRule="auto"/>
        <w:jc w:val="both"/>
        <w:rPr>
          <w:lang w:val="id-ID"/>
        </w:rPr>
      </w:pPr>
    </w:p>
    <w:p w:rsidR="00E47C07" w:rsidRPr="00D75F3A" w:rsidRDefault="00E47C07" w:rsidP="00E47C07">
      <w:pPr>
        <w:pStyle w:val="ListParagraph"/>
        <w:numPr>
          <w:ilvl w:val="0"/>
          <w:numId w:val="14"/>
        </w:numPr>
        <w:spacing w:line="480" w:lineRule="auto"/>
        <w:ind w:left="284" w:hanging="295"/>
        <w:jc w:val="both"/>
        <w:rPr>
          <w:b/>
          <w:i/>
          <w:lang w:val="id-ID"/>
        </w:rPr>
      </w:pPr>
      <w:r>
        <w:rPr>
          <w:b/>
          <w:lang w:val="id-ID"/>
        </w:rPr>
        <w:lastRenderedPageBreak/>
        <w:t>Spesifikasi Tabel Cabang</w:t>
      </w:r>
    </w:p>
    <w:p w:rsidR="00E47C07" w:rsidRDefault="00E47C07" w:rsidP="00E47C07">
      <w:pPr>
        <w:pStyle w:val="ListParagraph"/>
        <w:spacing w:line="480" w:lineRule="auto"/>
        <w:ind w:left="284"/>
        <w:jc w:val="both"/>
        <w:rPr>
          <w:lang w:val="id-ID"/>
        </w:rPr>
      </w:pPr>
      <w:r>
        <w:rPr>
          <w:lang w:val="id-ID"/>
        </w:rPr>
        <w:t xml:space="preserve">Nama </w:t>
      </w:r>
      <w:r>
        <w:rPr>
          <w:i/>
          <w:lang w:val="id-ID"/>
        </w:rPr>
        <w:t>Database</w:t>
      </w:r>
      <w:r>
        <w:rPr>
          <w:i/>
          <w:lang w:val="id-ID"/>
        </w:rPr>
        <w:tab/>
      </w:r>
      <w:r>
        <w:rPr>
          <w:lang w:val="id-ID"/>
        </w:rPr>
        <w:t>: penggajian</w:t>
      </w:r>
    </w:p>
    <w:p w:rsidR="00E47C07" w:rsidRDefault="00E47C07" w:rsidP="00E47C07">
      <w:pPr>
        <w:pStyle w:val="ListParagraph"/>
        <w:spacing w:line="480" w:lineRule="auto"/>
        <w:ind w:left="284"/>
        <w:jc w:val="both"/>
        <w:rPr>
          <w:lang w:val="id-ID"/>
        </w:rPr>
      </w:pPr>
      <w:r>
        <w:rPr>
          <w:lang w:val="id-ID"/>
        </w:rPr>
        <w:t xml:space="preserve">Nama </w:t>
      </w:r>
      <w:r>
        <w:rPr>
          <w:i/>
          <w:lang w:val="id-ID"/>
        </w:rPr>
        <w:t>File</w:t>
      </w:r>
      <w:r>
        <w:rPr>
          <w:i/>
          <w:lang w:val="id-ID"/>
        </w:rPr>
        <w:tab/>
      </w:r>
      <w:r>
        <w:rPr>
          <w:i/>
          <w:lang w:val="id-ID"/>
        </w:rPr>
        <w:tab/>
      </w:r>
      <w:r>
        <w:rPr>
          <w:lang w:val="id-ID"/>
        </w:rPr>
        <w:t xml:space="preserve">: </w:t>
      </w:r>
      <w:r w:rsidR="00686026">
        <w:rPr>
          <w:lang w:val="id-ID"/>
        </w:rPr>
        <w:t>cabang</w:t>
      </w:r>
    </w:p>
    <w:p w:rsidR="00E47C07" w:rsidRDefault="00E47C07" w:rsidP="00E47C07">
      <w:pPr>
        <w:pStyle w:val="ListParagraph"/>
        <w:spacing w:line="480" w:lineRule="auto"/>
        <w:ind w:left="284"/>
        <w:jc w:val="both"/>
        <w:rPr>
          <w:lang w:val="id-ID"/>
        </w:rPr>
      </w:pPr>
      <w:r>
        <w:rPr>
          <w:lang w:val="id-ID"/>
        </w:rPr>
        <w:t>Akronim</w:t>
      </w:r>
      <w:r>
        <w:rPr>
          <w:lang w:val="id-ID"/>
        </w:rPr>
        <w:tab/>
      </w:r>
      <w:r>
        <w:rPr>
          <w:lang w:val="id-ID"/>
        </w:rPr>
        <w:tab/>
        <w:t xml:space="preserve">: </w:t>
      </w:r>
      <w:r w:rsidR="00686026">
        <w:rPr>
          <w:lang w:val="id-ID"/>
        </w:rPr>
        <w:t>cabang.myd</w:t>
      </w:r>
    </w:p>
    <w:p w:rsidR="00E47C07" w:rsidRDefault="00E47C07" w:rsidP="00E47C07">
      <w:pPr>
        <w:pStyle w:val="ListParagraph"/>
        <w:spacing w:line="480" w:lineRule="auto"/>
        <w:ind w:left="284"/>
        <w:jc w:val="both"/>
        <w:rPr>
          <w:i/>
          <w:lang w:val="id-ID"/>
        </w:rPr>
      </w:pPr>
      <w:r>
        <w:rPr>
          <w:lang w:val="id-ID"/>
        </w:rPr>
        <w:t xml:space="preserve">Tipe </w:t>
      </w:r>
      <w:r>
        <w:rPr>
          <w:i/>
          <w:lang w:val="id-ID"/>
        </w:rPr>
        <w:t>File</w:t>
      </w:r>
      <w:r>
        <w:rPr>
          <w:i/>
          <w:lang w:val="id-ID"/>
        </w:rPr>
        <w:tab/>
      </w:r>
      <w:r>
        <w:rPr>
          <w:i/>
          <w:lang w:val="id-ID"/>
        </w:rPr>
        <w:tab/>
      </w:r>
      <w:r>
        <w:rPr>
          <w:lang w:val="id-ID"/>
        </w:rPr>
        <w:t xml:space="preserve">: </w:t>
      </w:r>
      <w:r w:rsidR="00686026" w:rsidRPr="00686026">
        <w:rPr>
          <w:i/>
          <w:lang w:val="id-ID"/>
        </w:rPr>
        <w:t>File Master</w:t>
      </w:r>
    </w:p>
    <w:p w:rsidR="00E47C07" w:rsidRPr="00D75F3A" w:rsidRDefault="00E47C07" w:rsidP="00E47C07">
      <w:pPr>
        <w:pStyle w:val="ListParagraph"/>
        <w:spacing w:line="480" w:lineRule="auto"/>
        <w:ind w:left="284"/>
        <w:jc w:val="both"/>
        <w:rPr>
          <w:i/>
          <w:lang w:val="id-ID"/>
        </w:rPr>
      </w:pPr>
      <w:r>
        <w:rPr>
          <w:lang w:val="id-ID"/>
        </w:rPr>
        <w:t xml:space="preserve">Akses </w:t>
      </w:r>
      <w:r>
        <w:rPr>
          <w:i/>
          <w:lang w:val="id-ID"/>
        </w:rPr>
        <w:t>File</w:t>
      </w:r>
      <w:r>
        <w:rPr>
          <w:i/>
          <w:lang w:val="id-ID"/>
        </w:rPr>
        <w:tab/>
      </w:r>
      <w:r>
        <w:rPr>
          <w:i/>
          <w:lang w:val="id-ID"/>
        </w:rPr>
        <w:tab/>
      </w:r>
      <w:r>
        <w:rPr>
          <w:lang w:val="id-ID"/>
        </w:rPr>
        <w:t xml:space="preserve">: </w:t>
      </w:r>
      <w:r w:rsidRPr="00D75F3A">
        <w:rPr>
          <w:i/>
          <w:lang w:val="id-ID"/>
        </w:rPr>
        <w:t>Random</w:t>
      </w:r>
    </w:p>
    <w:p w:rsidR="00E47C07" w:rsidRDefault="00E47C07" w:rsidP="00E47C07">
      <w:pPr>
        <w:pStyle w:val="ListParagraph"/>
        <w:spacing w:line="480" w:lineRule="auto"/>
        <w:ind w:left="0"/>
        <w:jc w:val="both"/>
        <w:rPr>
          <w:i/>
          <w:lang w:val="id-ID"/>
        </w:rPr>
      </w:pPr>
      <w:r>
        <w:rPr>
          <w:lang w:val="id-ID"/>
        </w:rPr>
        <w:t xml:space="preserve">     Panjang </w:t>
      </w:r>
      <w:r>
        <w:rPr>
          <w:i/>
          <w:lang w:val="id-ID"/>
        </w:rPr>
        <w:t>Record</w:t>
      </w:r>
      <w:r>
        <w:rPr>
          <w:i/>
          <w:lang w:val="id-ID"/>
        </w:rPr>
        <w:tab/>
      </w:r>
      <w:r>
        <w:rPr>
          <w:lang w:val="id-ID"/>
        </w:rPr>
        <w:t xml:space="preserve">:  </w:t>
      </w:r>
      <w:r w:rsidR="00686026">
        <w:rPr>
          <w:lang w:val="id-ID"/>
        </w:rPr>
        <w:t xml:space="preserve">42 </w:t>
      </w:r>
      <w:r>
        <w:rPr>
          <w:i/>
          <w:lang w:val="id-ID"/>
        </w:rPr>
        <w:t>byte</w:t>
      </w:r>
    </w:p>
    <w:p w:rsidR="00E47C07" w:rsidRDefault="00E47C07" w:rsidP="00E47C07">
      <w:pPr>
        <w:pStyle w:val="ListParagraph"/>
        <w:spacing w:line="480" w:lineRule="auto"/>
        <w:ind w:left="0"/>
        <w:jc w:val="both"/>
        <w:rPr>
          <w:lang w:val="id-ID"/>
        </w:rPr>
      </w:pPr>
      <w:r>
        <w:rPr>
          <w:i/>
          <w:lang w:val="id-ID"/>
        </w:rPr>
        <w:t xml:space="preserve">     </w:t>
      </w:r>
      <w:r>
        <w:rPr>
          <w:lang w:val="id-ID"/>
        </w:rPr>
        <w:t xml:space="preserve">Kunci </w:t>
      </w:r>
      <w:r>
        <w:rPr>
          <w:i/>
          <w:lang w:val="id-ID"/>
        </w:rPr>
        <w:t>Field</w:t>
      </w:r>
      <w:r>
        <w:rPr>
          <w:i/>
          <w:lang w:val="id-ID"/>
        </w:rPr>
        <w:tab/>
      </w:r>
      <w:r>
        <w:rPr>
          <w:lang w:val="id-ID"/>
        </w:rPr>
        <w:t xml:space="preserve">: </w:t>
      </w:r>
      <w:r w:rsidR="00686026">
        <w:rPr>
          <w:lang w:val="id-ID"/>
        </w:rPr>
        <w:t>kd_cabang</w:t>
      </w:r>
    </w:p>
    <w:p w:rsidR="00E47C07" w:rsidRDefault="00235D6E" w:rsidP="00E47C07">
      <w:pPr>
        <w:pStyle w:val="ListParagraph"/>
        <w:spacing w:line="480" w:lineRule="auto"/>
        <w:ind w:left="0"/>
        <w:jc w:val="center"/>
        <w:rPr>
          <w:b/>
          <w:lang w:val="id-ID"/>
        </w:rPr>
      </w:pPr>
      <w:r>
        <w:rPr>
          <w:b/>
          <w:lang w:val="id-ID"/>
        </w:rPr>
        <w:t>Tabel IV.12</w:t>
      </w:r>
      <w:r w:rsidR="00E47C07">
        <w:rPr>
          <w:b/>
          <w:lang w:val="id-ID"/>
        </w:rPr>
        <w:t>.</w:t>
      </w:r>
    </w:p>
    <w:p w:rsidR="00E47C07" w:rsidRDefault="00E47C07" w:rsidP="00E47C07">
      <w:pPr>
        <w:pStyle w:val="ListParagraph"/>
        <w:spacing w:line="480" w:lineRule="auto"/>
        <w:ind w:left="0"/>
        <w:jc w:val="center"/>
        <w:rPr>
          <w:b/>
          <w:lang w:val="id-ID"/>
        </w:rPr>
      </w:pPr>
      <w:r>
        <w:rPr>
          <w:b/>
          <w:lang w:val="id-ID"/>
        </w:rPr>
        <w:t xml:space="preserve">Spesifikasi </w:t>
      </w:r>
      <w:r>
        <w:rPr>
          <w:b/>
          <w:i/>
          <w:lang w:val="id-ID"/>
        </w:rPr>
        <w:t xml:space="preserve">File </w:t>
      </w:r>
      <w:r>
        <w:rPr>
          <w:b/>
          <w:lang w:val="id-ID"/>
        </w:rPr>
        <w:t>Tabel Cabang</w:t>
      </w:r>
    </w:p>
    <w:tbl>
      <w:tblPr>
        <w:tblStyle w:val="TableGrid"/>
        <w:tblW w:w="0" w:type="auto"/>
        <w:tblLook w:val="04A0"/>
      </w:tblPr>
      <w:tblGrid>
        <w:gridCol w:w="540"/>
        <w:gridCol w:w="2026"/>
        <w:gridCol w:w="1707"/>
        <w:gridCol w:w="1289"/>
        <w:gridCol w:w="925"/>
        <w:gridCol w:w="1666"/>
      </w:tblGrid>
      <w:tr w:rsidR="00E47C07" w:rsidTr="00E45C9A">
        <w:tc>
          <w:tcPr>
            <w:tcW w:w="540" w:type="dxa"/>
          </w:tcPr>
          <w:p w:rsidR="00E47C07" w:rsidRPr="00E53BB3" w:rsidRDefault="00E47C07" w:rsidP="00E53BB3">
            <w:pPr>
              <w:pStyle w:val="ListParagraph"/>
              <w:ind w:left="0"/>
              <w:jc w:val="center"/>
              <w:rPr>
                <w:b/>
                <w:lang w:val="id-ID"/>
              </w:rPr>
            </w:pPr>
            <w:r w:rsidRPr="00E53BB3">
              <w:rPr>
                <w:b/>
                <w:lang w:val="id-ID"/>
              </w:rPr>
              <w:t>No.</w:t>
            </w:r>
          </w:p>
        </w:tc>
        <w:tc>
          <w:tcPr>
            <w:tcW w:w="2026" w:type="dxa"/>
          </w:tcPr>
          <w:p w:rsidR="00E47C07" w:rsidRPr="00E53BB3" w:rsidRDefault="00E47C07" w:rsidP="00E53BB3">
            <w:pPr>
              <w:pStyle w:val="ListParagraph"/>
              <w:ind w:left="0"/>
              <w:jc w:val="center"/>
              <w:rPr>
                <w:b/>
                <w:lang w:val="id-ID"/>
              </w:rPr>
            </w:pPr>
            <w:r w:rsidRPr="00E53BB3">
              <w:rPr>
                <w:b/>
                <w:lang w:val="id-ID"/>
              </w:rPr>
              <w:t xml:space="preserve">Elemen Data </w:t>
            </w:r>
          </w:p>
        </w:tc>
        <w:tc>
          <w:tcPr>
            <w:tcW w:w="1707" w:type="dxa"/>
          </w:tcPr>
          <w:p w:rsidR="00E47C07" w:rsidRPr="00E53BB3" w:rsidRDefault="00E47C07" w:rsidP="00E53BB3">
            <w:pPr>
              <w:pStyle w:val="ListParagraph"/>
              <w:ind w:left="0"/>
              <w:jc w:val="center"/>
              <w:rPr>
                <w:b/>
                <w:lang w:val="id-ID"/>
              </w:rPr>
            </w:pPr>
            <w:r w:rsidRPr="00E53BB3">
              <w:rPr>
                <w:b/>
                <w:lang w:val="id-ID"/>
              </w:rPr>
              <w:t xml:space="preserve">Nama </w:t>
            </w:r>
            <w:r w:rsidRPr="00E53BB3">
              <w:rPr>
                <w:b/>
                <w:i/>
                <w:lang w:val="id-ID"/>
              </w:rPr>
              <w:t>Field</w:t>
            </w:r>
          </w:p>
        </w:tc>
        <w:tc>
          <w:tcPr>
            <w:tcW w:w="1289" w:type="dxa"/>
          </w:tcPr>
          <w:p w:rsidR="00E47C07" w:rsidRPr="00E53BB3" w:rsidRDefault="00E47C07" w:rsidP="00E53BB3">
            <w:pPr>
              <w:pStyle w:val="ListParagraph"/>
              <w:ind w:left="0"/>
              <w:jc w:val="center"/>
              <w:rPr>
                <w:b/>
                <w:lang w:val="id-ID"/>
              </w:rPr>
            </w:pPr>
            <w:r w:rsidRPr="00E53BB3">
              <w:rPr>
                <w:b/>
                <w:lang w:val="id-ID"/>
              </w:rPr>
              <w:t>Type</w:t>
            </w:r>
          </w:p>
        </w:tc>
        <w:tc>
          <w:tcPr>
            <w:tcW w:w="925" w:type="dxa"/>
          </w:tcPr>
          <w:p w:rsidR="00E47C07" w:rsidRPr="00E53BB3" w:rsidRDefault="00E47C07" w:rsidP="00E53BB3">
            <w:pPr>
              <w:pStyle w:val="ListParagraph"/>
              <w:ind w:left="0"/>
              <w:jc w:val="center"/>
              <w:rPr>
                <w:b/>
                <w:lang w:val="id-ID"/>
              </w:rPr>
            </w:pPr>
            <w:r w:rsidRPr="00E53BB3">
              <w:rPr>
                <w:b/>
                <w:lang w:val="id-ID"/>
              </w:rPr>
              <w:t>Size</w:t>
            </w:r>
          </w:p>
        </w:tc>
        <w:tc>
          <w:tcPr>
            <w:tcW w:w="1666" w:type="dxa"/>
          </w:tcPr>
          <w:p w:rsidR="00E47C07" w:rsidRPr="00E53BB3" w:rsidRDefault="00E47C07" w:rsidP="00E53BB3">
            <w:pPr>
              <w:pStyle w:val="ListParagraph"/>
              <w:ind w:left="0"/>
              <w:jc w:val="center"/>
              <w:rPr>
                <w:b/>
                <w:lang w:val="id-ID"/>
              </w:rPr>
            </w:pPr>
            <w:r w:rsidRPr="00E53BB3">
              <w:rPr>
                <w:b/>
                <w:lang w:val="id-ID"/>
              </w:rPr>
              <w:t>Keterangan</w:t>
            </w:r>
          </w:p>
        </w:tc>
      </w:tr>
      <w:tr w:rsidR="00686026" w:rsidTr="00E45C9A">
        <w:tc>
          <w:tcPr>
            <w:tcW w:w="540" w:type="dxa"/>
          </w:tcPr>
          <w:p w:rsidR="00686026" w:rsidRPr="00D91F81" w:rsidRDefault="00686026" w:rsidP="00E53BB3">
            <w:pPr>
              <w:pStyle w:val="ListParagraph"/>
              <w:ind w:left="0"/>
              <w:jc w:val="both"/>
              <w:rPr>
                <w:lang w:val="id-ID"/>
              </w:rPr>
            </w:pPr>
            <w:r w:rsidRPr="00D91F81">
              <w:rPr>
                <w:lang w:val="id-ID"/>
              </w:rPr>
              <w:t>1</w:t>
            </w:r>
          </w:p>
        </w:tc>
        <w:tc>
          <w:tcPr>
            <w:tcW w:w="2026" w:type="dxa"/>
          </w:tcPr>
          <w:p w:rsidR="00686026" w:rsidRPr="00D91F81" w:rsidRDefault="00BE091D" w:rsidP="00E53BB3">
            <w:pPr>
              <w:pStyle w:val="ListParagraph"/>
              <w:ind w:left="0"/>
              <w:jc w:val="both"/>
              <w:rPr>
                <w:lang w:val="id-ID"/>
              </w:rPr>
            </w:pPr>
            <w:r>
              <w:rPr>
                <w:lang w:val="id-ID"/>
              </w:rPr>
              <w:t>Ko</w:t>
            </w:r>
            <w:r w:rsidR="00686026">
              <w:rPr>
                <w:lang w:val="id-ID"/>
              </w:rPr>
              <w:t>d</w:t>
            </w:r>
            <w:r>
              <w:rPr>
                <w:lang w:val="id-ID"/>
              </w:rPr>
              <w:t>e C</w:t>
            </w:r>
            <w:r w:rsidR="00686026">
              <w:rPr>
                <w:lang w:val="id-ID"/>
              </w:rPr>
              <w:t>abang</w:t>
            </w:r>
          </w:p>
        </w:tc>
        <w:tc>
          <w:tcPr>
            <w:tcW w:w="1707" w:type="dxa"/>
          </w:tcPr>
          <w:p w:rsidR="00686026" w:rsidRPr="00D91F81" w:rsidRDefault="00686026" w:rsidP="00E53BB3">
            <w:pPr>
              <w:pStyle w:val="ListParagraph"/>
              <w:ind w:left="0"/>
              <w:jc w:val="both"/>
              <w:rPr>
                <w:lang w:val="id-ID"/>
              </w:rPr>
            </w:pPr>
            <w:r>
              <w:rPr>
                <w:lang w:val="id-ID"/>
              </w:rPr>
              <w:t>kd_cabang</w:t>
            </w:r>
          </w:p>
        </w:tc>
        <w:tc>
          <w:tcPr>
            <w:tcW w:w="1289" w:type="dxa"/>
          </w:tcPr>
          <w:p w:rsidR="00686026" w:rsidRPr="00D91F81" w:rsidRDefault="00686026" w:rsidP="00CF5CE4">
            <w:pPr>
              <w:pStyle w:val="ListParagraph"/>
              <w:ind w:left="0"/>
              <w:jc w:val="center"/>
              <w:rPr>
                <w:i/>
                <w:lang w:val="id-ID"/>
              </w:rPr>
            </w:pPr>
            <w:r>
              <w:rPr>
                <w:i/>
                <w:lang w:val="id-ID"/>
              </w:rPr>
              <w:t>varchar</w:t>
            </w:r>
          </w:p>
        </w:tc>
        <w:tc>
          <w:tcPr>
            <w:tcW w:w="925" w:type="dxa"/>
          </w:tcPr>
          <w:p w:rsidR="00686026" w:rsidRPr="00D91F81" w:rsidRDefault="00686026" w:rsidP="00E53BB3">
            <w:pPr>
              <w:pStyle w:val="ListParagraph"/>
              <w:ind w:left="0"/>
              <w:jc w:val="center"/>
              <w:rPr>
                <w:lang w:val="id-ID"/>
              </w:rPr>
            </w:pPr>
            <w:r>
              <w:rPr>
                <w:lang w:val="id-ID"/>
              </w:rPr>
              <w:t>7</w:t>
            </w:r>
          </w:p>
        </w:tc>
        <w:tc>
          <w:tcPr>
            <w:tcW w:w="1666" w:type="dxa"/>
          </w:tcPr>
          <w:p w:rsidR="00686026" w:rsidRPr="00D91F81" w:rsidRDefault="00686026" w:rsidP="00E53BB3">
            <w:pPr>
              <w:pStyle w:val="ListParagraph"/>
              <w:ind w:left="0"/>
              <w:jc w:val="center"/>
              <w:rPr>
                <w:i/>
                <w:lang w:val="id-ID"/>
              </w:rPr>
            </w:pPr>
            <w:r w:rsidRPr="00D91F81">
              <w:rPr>
                <w:i/>
                <w:lang w:val="id-ID"/>
              </w:rPr>
              <w:t>Primary Key</w:t>
            </w:r>
          </w:p>
        </w:tc>
      </w:tr>
      <w:tr w:rsidR="00686026" w:rsidTr="00E45C9A">
        <w:tc>
          <w:tcPr>
            <w:tcW w:w="540" w:type="dxa"/>
          </w:tcPr>
          <w:p w:rsidR="00686026" w:rsidRPr="00D91F81" w:rsidRDefault="00686026" w:rsidP="00E53BB3">
            <w:pPr>
              <w:pStyle w:val="ListParagraph"/>
              <w:ind w:left="0"/>
              <w:jc w:val="both"/>
              <w:rPr>
                <w:lang w:val="id-ID"/>
              </w:rPr>
            </w:pPr>
            <w:r>
              <w:rPr>
                <w:lang w:val="id-ID"/>
              </w:rPr>
              <w:t>2</w:t>
            </w:r>
          </w:p>
        </w:tc>
        <w:tc>
          <w:tcPr>
            <w:tcW w:w="2026" w:type="dxa"/>
          </w:tcPr>
          <w:p w:rsidR="00686026" w:rsidRPr="00D91F81" w:rsidRDefault="00BE091D" w:rsidP="00E53BB3">
            <w:pPr>
              <w:pStyle w:val="ListParagraph"/>
              <w:ind w:left="0"/>
              <w:jc w:val="both"/>
              <w:rPr>
                <w:lang w:val="id-ID"/>
              </w:rPr>
            </w:pPr>
            <w:r>
              <w:rPr>
                <w:lang w:val="id-ID"/>
              </w:rPr>
              <w:t>N</w:t>
            </w:r>
            <w:r w:rsidR="00686026">
              <w:rPr>
                <w:lang w:val="id-ID"/>
              </w:rPr>
              <w:t>ama</w:t>
            </w:r>
            <w:r>
              <w:rPr>
                <w:lang w:val="id-ID"/>
              </w:rPr>
              <w:t xml:space="preserve"> C</w:t>
            </w:r>
            <w:r w:rsidR="00686026">
              <w:rPr>
                <w:lang w:val="id-ID"/>
              </w:rPr>
              <w:t>abang</w:t>
            </w:r>
          </w:p>
        </w:tc>
        <w:tc>
          <w:tcPr>
            <w:tcW w:w="1707" w:type="dxa"/>
          </w:tcPr>
          <w:p w:rsidR="00686026" w:rsidRPr="00D91F81" w:rsidRDefault="00686026" w:rsidP="00E53BB3">
            <w:pPr>
              <w:pStyle w:val="ListParagraph"/>
              <w:ind w:left="0"/>
              <w:jc w:val="both"/>
              <w:rPr>
                <w:lang w:val="id-ID"/>
              </w:rPr>
            </w:pPr>
            <w:r>
              <w:rPr>
                <w:lang w:val="id-ID"/>
              </w:rPr>
              <w:t>nama_cabang</w:t>
            </w:r>
          </w:p>
        </w:tc>
        <w:tc>
          <w:tcPr>
            <w:tcW w:w="1289" w:type="dxa"/>
          </w:tcPr>
          <w:p w:rsidR="00686026" w:rsidRPr="00D91F81" w:rsidRDefault="00686026" w:rsidP="00CF5CE4">
            <w:pPr>
              <w:pStyle w:val="ListParagraph"/>
              <w:ind w:left="0"/>
              <w:jc w:val="center"/>
              <w:rPr>
                <w:i/>
                <w:lang w:val="id-ID"/>
              </w:rPr>
            </w:pPr>
            <w:r>
              <w:rPr>
                <w:i/>
                <w:lang w:val="id-ID"/>
              </w:rPr>
              <w:t>varchar</w:t>
            </w:r>
          </w:p>
        </w:tc>
        <w:tc>
          <w:tcPr>
            <w:tcW w:w="925" w:type="dxa"/>
          </w:tcPr>
          <w:p w:rsidR="00686026" w:rsidRPr="00D91F81" w:rsidRDefault="00686026" w:rsidP="00E53BB3">
            <w:pPr>
              <w:pStyle w:val="ListParagraph"/>
              <w:ind w:left="0"/>
              <w:jc w:val="center"/>
              <w:rPr>
                <w:lang w:val="id-ID"/>
              </w:rPr>
            </w:pPr>
            <w:r>
              <w:rPr>
                <w:lang w:val="id-ID"/>
              </w:rPr>
              <w:t>35</w:t>
            </w:r>
          </w:p>
        </w:tc>
        <w:tc>
          <w:tcPr>
            <w:tcW w:w="1666" w:type="dxa"/>
          </w:tcPr>
          <w:p w:rsidR="00686026" w:rsidRPr="00D91F81" w:rsidRDefault="00686026" w:rsidP="00E53BB3">
            <w:pPr>
              <w:pStyle w:val="ListParagraph"/>
              <w:ind w:left="0"/>
              <w:jc w:val="center"/>
              <w:rPr>
                <w:i/>
                <w:lang w:val="id-ID"/>
              </w:rPr>
            </w:pPr>
          </w:p>
        </w:tc>
      </w:tr>
    </w:tbl>
    <w:p w:rsidR="00E47C07" w:rsidRDefault="00E47C07" w:rsidP="00E47C07">
      <w:pPr>
        <w:pStyle w:val="ListParagraph"/>
        <w:spacing w:line="480" w:lineRule="auto"/>
        <w:ind w:left="284"/>
        <w:jc w:val="both"/>
        <w:rPr>
          <w:b/>
          <w:lang w:val="id-ID"/>
        </w:rPr>
      </w:pPr>
    </w:p>
    <w:p w:rsidR="008E74E2" w:rsidRDefault="008E74E2" w:rsidP="00E47C07">
      <w:pPr>
        <w:pStyle w:val="ListParagraph"/>
        <w:spacing w:line="480" w:lineRule="auto"/>
        <w:ind w:left="284"/>
        <w:jc w:val="both"/>
        <w:rPr>
          <w:b/>
          <w:lang w:val="id-ID"/>
        </w:rPr>
      </w:pPr>
    </w:p>
    <w:p w:rsidR="008E74E2" w:rsidRDefault="008E74E2" w:rsidP="00E47C07">
      <w:pPr>
        <w:pStyle w:val="ListParagraph"/>
        <w:spacing w:line="480" w:lineRule="auto"/>
        <w:ind w:left="284"/>
        <w:jc w:val="both"/>
        <w:rPr>
          <w:b/>
          <w:lang w:val="id-ID"/>
        </w:rPr>
      </w:pPr>
    </w:p>
    <w:p w:rsidR="008E74E2" w:rsidRDefault="008E74E2" w:rsidP="00E47C07">
      <w:pPr>
        <w:pStyle w:val="ListParagraph"/>
        <w:spacing w:line="480" w:lineRule="auto"/>
        <w:ind w:left="284"/>
        <w:jc w:val="both"/>
        <w:rPr>
          <w:b/>
          <w:lang w:val="id-ID"/>
        </w:rPr>
      </w:pPr>
    </w:p>
    <w:p w:rsidR="008E74E2" w:rsidRDefault="008E74E2" w:rsidP="00E47C07">
      <w:pPr>
        <w:pStyle w:val="ListParagraph"/>
        <w:spacing w:line="480" w:lineRule="auto"/>
        <w:ind w:left="284"/>
        <w:jc w:val="both"/>
        <w:rPr>
          <w:b/>
          <w:lang w:val="id-ID"/>
        </w:rPr>
      </w:pPr>
    </w:p>
    <w:p w:rsidR="008E74E2" w:rsidRDefault="008E74E2" w:rsidP="00E47C07">
      <w:pPr>
        <w:pStyle w:val="ListParagraph"/>
        <w:spacing w:line="480" w:lineRule="auto"/>
        <w:ind w:left="284"/>
        <w:jc w:val="both"/>
        <w:rPr>
          <w:b/>
          <w:lang w:val="id-ID"/>
        </w:rPr>
      </w:pPr>
    </w:p>
    <w:p w:rsidR="008E74E2" w:rsidRDefault="008E74E2" w:rsidP="00E47C07">
      <w:pPr>
        <w:pStyle w:val="ListParagraph"/>
        <w:spacing w:line="480" w:lineRule="auto"/>
        <w:ind w:left="284"/>
        <w:jc w:val="both"/>
        <w:rPr>
          <w:b/>
          <w:lang w:val="id-ID"/>
        </w:rPr>
      </w:pPr>
    </w:p>
    <w:p w:rsidR="008E74E2" w:rsidRDefault="008E74E2" w:rsidP="00E47C07">
      <w:pPr>
        <w:pStyle w:val="ListParagraph"/>
        <w:spacing w:line="480" w:lineRule="auto"/>
        <w:ind w:left="284"/>
        <w:jc w:val="both"/>
        <w:rPr>
          <w:b/>
          <w:lang w:val="id-ID"/>
        </w:rPr>
      </w:pPr>
    </w:p>
    <w:p w:rsidR="008E74E2" w:rsidRDefault="008E74E2" w:rsidP="00E47C07">
      <w:pPr>
        <w:pStyle w:val="ListParagraph"/>
        <w:spacing w:line="480" w:lineRule="auto"/>
        <w:ind w:left="284"/>
        <w:jc w:val="both"/>
        <w:rPr>
          <w:b/>
          <w:lang w:val="id-ID"/>
        </w:rPr>
      </w:pPr>
    </w:p>
    <w:p w:rsidR="008E74E2" w:rsidRDefault="008E74E2" w:rsidP="00E47C07">
      <w:pPr>
        <w:pStyle w:val="ListParagraph"/>
        <w:spacing w:line="480" w:lineRule="auto"/>
        <w:ind w:left="284"/>
        <w:jc w:val="both"/>
        <w:rPr>
          <w:b/>
          <w:lang w:val="id-ID"/>
        </w:rPr>
      </w:pPr>
    </w:p>
    <w:p w:rsidR="00E53BB3" w:rsidRDefault="00E53BB3" w:rsidP="00E47C07">
      <w:pPr>
        <w:pStyle w:val="ListParagraph"/>
        <w:spacing w:line="480" w:lineRule="auto"/>
        <w:ind w:left="284"/>
        <w:jc w:val="both"/>
        <w:rPr>
          <w:b/>
          <w:lang w:val="id-ID"/>
        </w:rPr>
      </w:pPr>
    </w:p>
    <w:p w:rsidR="008E74E2" w:rsidRDefault="008E74E2" w:rsidP="00E47C07">
      <w:pPr>
        <w:pStyle w:val="ListParagraph"/>
        <w:spacing w:line="480" w:lineRule="auto"/>
        <w:ind w:left="284"/>
        <w:jc w:val="both"/>
        <w:rPr>
          <w:b/>
          <w:lang w:val="id-ID"/>
        </w:rPr>
      </w:pPr>
    </w:p>
    <w:p w:rsidR="008E74E2" w:rsidRPr="008E74E2" w:rsidRDefault="008E74E2" w:rsidP="00E47C07">
      <w:pPr>
        <w:pStyle w:val="ListParagraph"/>
        <w:spacing w:line="480" w:lineRule="auto"/>
        <w:ind w:left="284"/>
        <w:jc w:val="both"/>
        <w:rPr>
          <w:b/>
          <w:lang w:val="id-ID"/>
        </w:rPr>
      </w:pPr>
    </w:p>
    <w:p w:rsidR="00E47C07" w:rsidRPr="00D75F3A" w:rsidRDefault="00E47C07" w:rsidP="00E47C07">
      <w:pPr>
        <w:pStyle w:val="ListParagraph"/>
        <w:numPr>
          <w:ilvl w:val="0"/>
          <w:numId w:val="14"/>
        </w:numPr>
        <w:spacing w:line="480" w:lineRule="auto"/>
        <w:ind w:left="284" w:hanging="295"/>
        <w:jc w:val="both"/>
        <w:rPr>
          <w:b/>
          <w:i/>
          <w:lang w:val="id-ID"/>
        </w:rPr>
      </w:pPr>
      <w:r>
        <w:rPr>
          <w:b/>
          <w:lang w:val="id-ID"/>
        </w:rPr>
        <w:lastRenderedPageBreak/>
        <w:t>Spesifikasi Tabel Absensi</w:t>
      </w:r>
    </w:p>
    <w:p w:rsidR="00E47C07" w:rsidRDefault="00E47C07" w:rsidP="00E47C07">
      <w:pPr>
        <w:pStyle w:val="ListParagraph"/>
        <w:spacing w:line="480" w:lineRule="auto"/>
        <w:ind w:left="284"/>
        <w:jc w:val="both"/>
        <w:rPr>
          <w:lang w:val="id-ID"/>
        </w:rPr>
      </w:pPr>
      <w:r>
        <w:rPr>
          <w:lang w:val="id-ID"/>
        </w:rPr>
        <w:t xml:space="preserve">Nama </w:t>
      </w:r>
      <w:r>
        <w:rPr>
          <w:i/>
          <w:lang w:val="id-ID"/>
        </w:rPr>
        <w:t>Database</w:t>
      </w:r>
      <w:r>
        <w:rPr>
          <w:i/>
          <w:lang w:val="id-ID"/>
        </w:rPr>
        <w:tab/>
      </w:r>
      <w:r>
        <w:rPr>
          <w:lang w:val="id-ID"/>
        </w:rPr>
        <w:t>: penggajian</w:t>
      </w:r>
    </w:p>
    <w:p w:rsidR="00E47C07" w:rsidRDefault="00E47C07" w:rsidP="00E47C07">
      <w:pPr>
        <w:pStyle w:val="ListParagraph"/>
        <w:spacing w:line="480" w:lineRule="auto"/>
        <w:ind w:left="284"/>
        <w:jc w:val="both"/>
        <w:rPr>
          <w:lang w:val="id-ID"/>
        </w:rPr>
      </w:pPr>
      <w:r>
        <w:rPr>
          <w:lang w:val="id-ID"/>
        </w:rPr>
        <w:t xml:space="preserve">Nama </w:t>
      </w:r>
      <w:r>
        <w:rPr>
          <w:i/>
          <w:lang w:val="id-ID"/>
        </w:rPr>
        <w:t>File</w:t>
      </w:r>
      <w:r>
        <w:rPr>
          <w:i/>
          <w:lang w:val="id-ID"/>
        </w:rPr>
        <w:tab/>
      </w:r>
      <w:r>
        <w:rPr>
          <w:i/>
          <w:lang w:val="id-ID"/>
        </w:rPr>
        <w:tab/>
      </w:r>
      <w:r>
        <w:rPr>
          <w:lang w:val="id-ID"/>
        </w:rPr>
        <w:t xml:space="preserve">: </w:t>
      </w:r>
      <w:r w:rsidR="00ED5D96">
        <w:rPr>
          <w:lang w:val="id-ID"/>
        </w:rPr>
        <w:t>absensi</w:t>
      </w:r>
    </w:p>
    <w:p w:rsidR="00E47C07" w:rsidRDefault="00E47C07" w:rsidP="00E47C07">
      <w:pPr>
        <w:pStyle w:val="ListParagraph"/>
        <w:spacing w:line="480" w:lineRule="auto"/>
        <w:ind w:left="284"/>
        <w:jc w:val="both"/>
        <w:rPr>
          <w:lang w:val="id-ID"/>
        </w:rPr>
      </w:pPr>
      <w:r>
        <w:rPr>
          <w:lang w:val="id-ID"/>
        </w:rPr>
        <w:t>Akronim</w:t>
      </w:r>
      <w:r>
        <w:rPr>
          <w:lang w:val="id-ID"/>
        </w:rPr>
        <w:tab/>
      </w:r>
      <w:r>
        <w:rPr>
          <w:lang w:val="id-ID"/>
        </w:rPr>
        <w:tab/>
        <w:t xml:space="preserve">: </w:t>
      </w:r>
      <w:r w:rsidR="00ED5D96">
        <w:rPr>
          <w:lang w:val="id-ID"/>
        </w:rPr>
        <w:t>absensi.myd</w:t>
      </w:r>
    </w:p>
    <w:p w:rsidR="00E47C07" w:rsidRDefault="00E47C07" w:rsidP="00E47C07">
      <w:pPr>
        <w:pStyle w:val="ListParagraph"/>
        <w:spacing w:line="480" w:lineRule="auto"/>
        <w:ind w:left="284"/>
        <w:jc w:val="both"/>
        <w:rPr>
          <w:i/>
          <w:lang w:val="id-ID"/>
        </w:rPr>
      </w:pPr>
      <w:r>
        <w:rPr>
          <w:lang w:val="id-ID"/>
        </w:rPr>
        <w:t xml:space="preserve">Tipe </w:t>
      </w:r>
      <w:r>
        <w:rPr>
          <w:i/>
          <w:lang w:val="id-ID"/>
        </w:rPr>
        <w:t>File</w:t>
      </w:r>
      <w:r>
        <w:rPr>
          <w:i/>
          <w:lang w:val="id-ID"/>
        </w:rPr>
        <w:tab/>
      </w:r>
      <w:r>
        <w:rPr>
          <w:i/>
          <w:lang w:val="id-ID"/>
        </w:rPr>
        <w:tab/>
      </w:r>
      <w:r>
        <w:rPr>
          <w:lang w:val="id-ID"/>
        </w:rPr>
        <w:t xml:space="preserve">: </w:t>
      </w:r>
      <w:r w:rsidR="00ED5D96" w:rsidRPr="00ED5D96">
        <w:rPr>
          <w:i/>
          <w:lang w:val="id-ID"/>
        </w:rPr>
        <w:t>File Master</w:t>
      </w:r>
    </w:p>
    <w:p w:rsidR="00E47C07" w:rsidRPr="00D75F3A" w:rsidRDefault="00E47C07" w:rsidP="00E47C07">
      <w:pPr>
        <w:pStyle w:val="ListParagraph"/>
        <w:spacing w:line="480" w:lineRule="auto"/>
        <w:ind w:left="284"/>
        <w:jc w:val="both"/>
        <w:rPr>
          <w:i/>
          <w:lang w:val="id-ID"/>
        </w:rPr>
      </w:pPr>
      <w:r>
        <w:rPr>
          <w:lang w:val="id-ID"/>
        </w:rPr>
        <w:t xml:space="preserve">Akses </w:t>
      </w:r>
      <w:r>
        <w:rPr>
          <w:i/>
          <w:lang w:val="id-ID"/>
        </w:rPr>
        <w:t>File</w:t>
      </w:r>
      <w:r>
        <w:rPr>
          <w:i/>
          <w:lang w:val="id-ID"/>
        </w:rPr>
        <w:tab/>
      </w:r>
      <w:r>
        <w:rPr>
          <w:i/>
          <w:lang w:val="id-ID"/>
        </w:rPr>
        <w:tab/>
      </w:r>
      <w:r>
        <w:rPr>
          <w:lang w:val="id-ID"/>
        </w:rPr>
        <w:t xml:space="preserve">: </w:t>
      </w:r>
      <w:r w:rsidRPr="00D75F3A">
        <w:rPr>
          <w:i/>
          <w:lang w:val="id-ID"/>
        </w:rPr>
        <w:t>Random</w:t>
      </w:r>
    </w:p>
    <w:p w:rsidR="00E47C07" w:rsidRDefault="00E47C07" w:rsidP="00E47C07">
      <w:pPr>
        <w:pStyle w:val="ListParagraph"/>
        <w:spacing w:line="480" w:lineRule="auto"/>
        <w:ind w:left="0"/>
        <w:jc w:val="both"/>
        <w:rPr>
          <w:i/>
          <w:lang w:val="id-ID"/>
        </w:rPr>
      </w:pPr>
      <w:r>
        <w:rPr>
          <w:lang w:val="id-ID"/>
        </w:rPr>
        <w:t xml:space="preserve">     Panjang </w:t>
      </w:r>
      <w:r>
        <w:rPr>
          <w:i/>
          <w:lang w:val="id-ID"/>
        </w:rPr>
        <w:t>Record</w:t>
      </w:r>
      <w:r>
        <w:rPr>
          <w:i/>
          <w:lang w:val="id-ID"/>
        </w:rPr>
        <w:tab/>
      </w:r>
      <w:r>
        <w:rPr>
          <w:lang w:val="id-ID"/>
        </w:rPr>
        <w:t xml:space="preserve">: </w:t>
      </w:r>
      <w:r w:rsidR="0064276B">
        <w:rPr>
          <w:lang w:val="id-ID"/>
        </w:rPr>
        <w:t xml:space="preserve">22 </w:t>
      </w:r>
      <w:r>
        <w:rPr>
          <w:i/>
          <w:lang w:val="id-ID"/>
        </w:rPr>
        <w:t>byte</w:t>
      </w:r>
    </w:p>
    <w:p w:rsidR="00E47C07" w:rsidRDefault="00E47C07" w:rsidP="00E47C07">
      <w:pPr>
        <w:pStyle w:val="ListParagraph"/>
        <w:spacing w:line="480" w:lineRule="auto"/>
        <w:ind w:left="0"/>
        <w:jc w:val="both"/>
        <w:rPr>
          <w:lang w:val="id-ID"/>
        </w:rPr>
      </w:pPr>
      <w:r>
        <w:rPr>
          <w:i/>
          <w:lang w:val="id-ID"/>
        </w:rPr>
        <w:t xml:space="preserve">     </w:t>
      </w:r>
      <w:r>
        <w:rPr>
          <w:lang w:val="id-ID"/>
        </w:rPr>
        <w:t xml:space="preserve">Kunci </w:t>
      </w:r>
      <w:r>
        <w:rPr>
          <w:i/>
          <w:lang w:val="id-ID"/>
        </w:rPr>
        <w:t>Field</w:t>
      </w:r>
      <w:r>
        <w:rPr>
          <w:i/>
          <w:lang w:val="id-ID"/>
        </w:rPr>
        <w:tab/>
      </w:r>
      <w:r>
        <w:rPr>
          <w:lang w:val="id-ID"/>
        </w:rPr>
        <w:t xml:space="preserve">: </w:t>
      </w:r>
      <w:r w:rsidR="0064276B">
        <w:rPr>
          <w:lang w:val="id-ID"/>
        </w:rPr>
        <w:t>kd_absensi</w:t>
      </w:r>
    </w:p>
    <w:p w:rsidR="00E47C07" w:rsidRDefault="00235D6E" w:rsidP="00E47C07">
      <w:pPr>
        <w:pStyle w:val="ListParagraph"/>
        <w:spacing w:line="480" w:lineRule="auto"/>
        <w:ind w:left="0"/>
        <w:jc w:val="center"/>
        <w:rPr>
          <w:b/>
          <w:lang w:val="id-ID"/>
        </w:rPr>
      </w:pPr>
      <w:r>
        <w:rPr>
          <w:b/>
          <w:lang w:val="id-ID"/>
        </w:rPr>
        <w:t>Tabel IV.13</w:t>
      </w:r>
      <w:r w:rsidR="00E47C07">
        <w:rPr>
          <w:b/>
          <w:lang w:val="id-ID"/>
        </w:rPr>
        <w:t>.</w:t>
      </w:r>
    </w:p>
    <w:p w:rsidR="00E47C07" w:rsidRDefault="00E47C07" w:rsidP="00E47C07">
      <w:pPr>
        <w:pStyle w:val="ListParagraph"/>
        <w:spacing w:line="480" w:lineRule="auto"/>
        <w:ind w:left="0"/>
        <w:jc w:val="center"/>
        <w:rPr>
          <w:b/>
          <w:lang w:val="id-ID"/>
        </w:rPr>
      </w:pPr>
      <w:r>
        <w:rPr>
          <w:b/>
          <w:lang w:val="id-ID"/>
        </w:rPr>
        <w:t xml:space="preserve">Spesifikasi </w:t>
      </w:r>
      <w:r>
        <w:rPr>
          <w:b/>
          <w:i/>
          <w:lang w:val="id-ID"/>
        </w:rPr>
        <w:t xml:space="preserve">File </w:t>
      </w:r>
      <w:r>
        <w:rPr>
          <w:b/>
          <w:lang w:val="id-ID"/>
        </w:rPr>
        <w:t>Tabel Absensi</w:t>
      </w:r>
    </w:p>
    <w:tbl>
      <w:tblPr>
        <w:tblStyle w:val="TableGrid"/>
        <w:tblW w:w="0" w:type="auto"/>
        <w:tblLook w:val="04A0"/>
      </w:tblPr>
      <w:tblGrid>
        <w:gridCol w:w="540"/>
        <w:gridCol w:w="2026"/>
        <w:gridCol w:w="1707"/>
        <w:gridCol w:w="1289"/>
        <w:gridCol w:w="925"/>
        <w:gridCol w:w="1666"/>
      </w:tblGrid>
      <w:tr w:rsidR="00E47C07" w:rsidTr="00E45C9A">
        <w:tc>
          <w:tcPr>
            <w:tcW w:w="540" w:type="dxa"/>
          </w:tcPr>
          <w:p w:rsidR="00E47C07" w:rsidRPr="00E53BB3" w:rsidRDefault="00E47C07" w:rsidP="00E53BB3">
            <w:pPr>
              <w:pStyle w:val="ListParagraph"/>
              <w:ind w:left="0"/>
              <w:jc w:val="center"/>
              <w:rPr>
                <w:b/>
                <w:lang w:val="id-ID"/>
              </w:rPr>
            </w:pPr>
            <w:r w:rsidRPr="00E53BB3">
              <w:rPr>
                <w:b/>
                <w:lang w:val="id-ID"/>
              </w:rPr>
              <w:t>No.</w:t>
            </w:r>
          </w:p>
        </w:tc>
        <w:tc>
          <w:tcPr>
            <w:tcW w:w="2026" w:type="dxa"/>
          </w:tcPr>
          <w:p w:rsidR="00E47C07" w:rsidRPr="00E53BB3" w:rsidRDefault="00E47C07" w:rsidP="00E53BB3">
            <w:pPr>
              <w:pStyle w:val="ListParagraph"/>
              <w:ind w:left="0"/>
              <w:jc w:val="center"/>
              <w:rPr>
                <w:b/>
                <w:lang w:val="id-ID"/>
              </w:rPr>
            </w:pPr>
            <w:r w:rsidRPr="00E53BB3">
              <w:rPr>
                <w:b/>
                <w:lang w:val="id-ID"/>
              </w:rPr>
              <w:t xml:space="preserve">Elemen Data </w:t>
            </w:r>
          </w:p>
        </w:tc>
        <w:tc>
          <w:tcPr>
            <w:tcW w:w="1707" w:type="dxa"/>
          </w:tcPr>
          <w:p w:rsidR="00E47C07" w:rsidRPr="00E53BB3" w:rsidRDefault="00E47C07" w:rsidP="00E53BB3">
            <w:pPr>
              <w:pStyle w:val="ListParagraph"/>
              <w:ind w:left="0"/>
              <w:jc w:val="center"/>
              <w:rPr>
                <w:b/>
                <w:lang w:val="id-ID"/>
              </w:rPr>
            </w:pPr>
            <w:r w:rsidRPr="00E53BB3">
              <w:rPr>
                <w:b/>
                <w:lang w:val="id-ID"/>
              </w:rPr>
              <w:t xml:space="preserve">Nama </w:t>
            </w:r>
            <w:r w:rsidRPr="00E53BB3">
              <w:rPr>
                <w:b/>
                <w:i/>
                <w:lang w:val="id-ID"/>
              </w:rPr>
              <w:t>Field</w:t>
            </w:r>
          </w:p>
        </w:tc>
        <w:tc>
          <w:tcPr>
            <w:tcW w:w="1289" w:type="dxa"/>
          </w:tcPr>
          <w:p w:rsidR="00E47C07" w:rsidRPr="00E53BB3" w:rsidRDefault="00E47C07" w:rsidP="00E53BB3">
            <w:pPr>
              <w:pStyle w:val="ListParagraph"/>
              <w:ind w:left="0"/>
              <w:jc w:val="center"/>
              <w:rPr>
                <w:b/>
                <w:lang w:val="id-ID"/>
              </w:rPr>
            </w:pPr>
            <w:r w:rsidRPr="00E53BB3">
              <w:rPr>
                <w:b/>
                <w:lang w:val="id-ID"/>
              </w:rPr>
              <w:t>Type</w:t>
            </w:r>
          </w:p>
        </w:tc>
        <w:tc>
          <w:tcPr>
            <w:tcW w:w="925" w:type="dxa"/>
          </w:tcPr>
          <w:p w:rsidR="00E47C07" w:rsidRPr="00E53BB3" w:rsidRDefault="00E47C07" w:rsidP="00E53BB3">
            <w:pPr>
              <w:pStyle w:val="ListParagraph"/>
              <w:ind w:left="0"/>
              <w:jc w:val="center"/>
              <w:rPr>
                <w:b/>
                <w:lang w:val="id-ID"/>
              </w:rPr>
            </w:pPr>
            <w:r w:rsidRPr="00E53BB3">
              <w:rPr>
                <w:b/>
                <w:lang w:val="id-ID"/>
              </w:rPr>
              <w:t>Size</w:t>
            </w:r>
          </w:p>
        </w:tc>
        <w:tc>
          <w:tcPr>
            <w:tcW w:w="1666" w:type="dxa"/>
          </w:tcPr>
          <w:p w:rsidR="00E47C07" w:rsidRPr="00E53BB3" w:rsidRDefault="00E47C07" w:rsidP="00E53BB3">
            <w:pPr>
              <w:pStyle w:val="ListParagraph"/>
              <w:ind w:left="0"/>
              <w:jc w:val="center"/>
              <w:rPr>
                <w:b/>
                <w:lang w:val="id-ID"/>
              </w:rPr>
            </w:pPr>
            <w:r w:rsidRPr="00E53BB3">
              <w:rPr>
                <w:b/>
                <w:lang w:val="id-ID"/>
              </w:rPr>
              <w:t>Keterangan</w:t>
            </w:r>
          </w:p>
        </w:tc>
      </w:tr>
      <w:tr w:rsidR="00E47C07" w:rsidTr="00E45C9A">
        <w:tc>
          <w:tcPr>
            <w:tcW w:w="540" w:type="dxa"/>
          </w:tcPr>
          <w:p w:rsidR="00E47C07" w:rsidRPr="00D91F81" w:rsidRDefault="00E47C07" w:rsidP="00E53BB3">
            <w:pPr>
              <w:pStyle w:val="ListParagraph"/>
              <w:ind w:left="0"/>
              <w:jc w:val="both"/>
              <w:rPr>
                <w:lang w:val="id-ID"/>
              </w:rPr>
            </w:pPr>
            <w:r w:rsidRPr="00D91F81">
              <w:rPr>
                <w:lang w:val="id-ID"/>
              </w:rPr>
              <w:t>1</w:t>
            </w:r>
          </w:p>
        </w:tc>
        <w:tc>
          <w:tcPr>
            <w:tcW w:w="2026" w:type="dxa"/>
          </w:tcPr>
          <w:p w:rsidR="00E47C07" w:rsidRPr="00D91F81" w:rsidRDefault="00E53BB3" w:rsidP="00E53BB3">
            <w:pPr>
              <w:pStyle w:val="ListParagraph"/>
              <w:ind w:left="0"/>
              <w:jc w:val="both"/>
              <w:rPr>
                <w:lang w:val="id-ID"/>
              </w:rPr>
            </w:pPr>
            <w:r>
              <w:rPr>
                <w:lang w:val="id-ID"/>
              </w:rPr>
              <w:t>Kode A</w:t>
            </w:r>
            <w:r w:rsidR="0064276B">
              <w:rPr>
                <w:lang w:val="id-ID"/>
              </w:rPr>
              <w:t>bsensi</w:t>
            </w:r>
          </w:p>
        </w:tc>
        <w:tc>
          <w:tcPr>
            <w:tcW w:w="1707" w:type="dxa"/>
          </w:tcPr>
          <w:p w:rsidR="00E47C07" w:rsidRPr="00D91F81" w:rsidRDefault="0064276B" w:rsidP="00E53BB3">
            <w:pPr>
              <w:pStyle w:val="ListParagraph"/>
              <w:ind w:left="0"/>
              <w:jc w:val="both"/>
              <w:rPr>
                <w:lang w:val="id-ID"/>
              </w:rPr>
            </w:pPr>
            <w:r>
              <w:rPr>
                <w:lang w:val="id-ID"/>
              </w:rPr>
              <w:t>kd_absensi</w:t>
            </w:r>
          </w:p>
        </w:tc>
        <w:tc>
          <w:tcPr>
            <w:tcW w:w="1289" w:type="dxa"/>
          </w:tcPr>
          <w:p w:rsidR="00E47C07" w:rsidRPr="00D91F81" w:rsidRDefault="008E74E2" w:rsidP="00E53BB3">
            <w:pPr>
              <w:pStyle w:val="ListParagraph"/>
              <w:ind w:left="0"/>
              <w:jc w:val="center"/>
              <w:rPr>
                <w:i/>
                <w:lang w:val="id-ID"/>
              </w:rPr>
            </w:pPr>
            <w:r>
              <w:rPr>
                <w:i/>
                <w:lang w:val="id-ID"/>
              </w:rPr>
              <w:t>v</w:t>
            </w:r>
            <w:r w:rsidR="0064276B">
              <w:rPr>
                <w:i/>
                <w:lang w:val="id-ID"/>
              </w:rPr>
              <w:t>archar</w:t>
            </w:r>
          </w:p>
        </w:tc>
        <w:tc>
          <w:tcPr>
            <w:tcW w:w="925" w:type="dxa"/>
          </w:tcPr>
          <w:p w:rsidR="00E47C07" w:rsidRPr="00D91F81" w:rsidRDefault="0064276B" w:rsidP="00E53BB3">
            <w:pPr>
              <w:pStyle w:val="ListParagraph"/>
              <w:ind w:left="0"/>
              <w:jc w:val="center"/>
              <w:rPr>
                <w:lang w:val="id-ID"/>
              </w:rPr>
            </w:pPr>
            <w:r>
              <w:rPr>
                <w:lang w:val="id-ID"/>
              </w:rPr>
              <w:t>7</w:t>
            </w:r>
          </w:p>
        </w:tc>
        <w:tc>
          <w:tcPr>
            <w:tcW w:w="1666" w:type="dxa"/>
          </w:tcPr>
          <w:p w:rsidR="00E47C07" w:rsidRPr="00D91F81" w:rsidRDefault="00E47C07" w:rsidP="00E53BB3">
            <w:pPr>
              <w:pStyle w:val="ListParagraph"/>
              <w:ind w:left="0"/>
              <w:jc w:val="center"/>
              <w:rPr>
                <w:i/>
                <w:lang w:val="id-ID"/>
              </w:rPr>
            </w:pPr>
            <w:r w:rsidRPr="00D91F81">
              <w:rPr>
                <w:i/>
                <w:lang w:val="id-ID"/>
              </w:rPr>
              <w:t>Primary Key</w:t>
            </w:r>
          </w:p>
        </w:tc>
      </w:tr>
      <w:tr w:rsidR="0064276B" w:rsidTr="00E45C9A">
        <w:tc>
          <w:tcPr>
            <w:tcW w:w="540" w:type="dxa"/>
          </w:tcPr>
          <w:p w:rsidR="0064276B" w:rsidRPr="00D91F81" w:rsidRDefault="0064276B" w:rsidP="00E53BB3">
            <w:pPr>
              <w:pStyle w:val="ListParagraph"/>
              <w:ind w:left="0"/>
              <w:jc w:val="both"/>
              <w:rPr>
                <w:lang w:val="id-ID"/>
              </w:rPr>
            </w:pPr>
            <w:r>
              <w:rPr>
                <w:lang w:val="id-ID"/>
              </w:rPr>
              <w:t>2</w:t>
            </w:r>
          </w:p>
        </w:tc>
        <w:tc>
          <w:tcPr>
            <w:tcW w:w="2026" w:type="dxa"/>
          </w:tcPr>
          <w:p w:rsidR="0064276B" w:rsidRPr="00D91F81" w:rsidRDefault="00E53BB3" w:rsidP="00E53BB3">
            <w:pPr>
              <w:pStyle w:val="ListParagraph"/>
              <w:ind w:left="0"/>
              <w:jc w:val="both"/>
              <w:rPr>
                <w:lang w:val="id-ID"/>
              </w:rPr>
            </w:pPr>
            <w:r>
              <w:rPr>
                <w:lang w:val="id-ID"/>
              </w:rPr>
              <w:t>Jumlah Masuk</w:t>
            </w:r>
          </w:p>
        </w:tc>
        <w:tc>
          <w:tcPr>
            <w:tcW w:w="1707" w:type="dxa"/>
          </w:tcPr>
          <w:p w:rsidR="0064276B" w:rsidRPr="00D91F81" w:rsidRDefault="0064276B" w:rsidP="00E53BB3">
            <w:pPr>
              <w:pStyle w:val="ListParagraph"/>
              <w:ind w:left="0"/>
              <w:jc w:val="both"/>
              <w:rPr>
                <w:lang w:val="id-ID"/>
              </w:rPr>
            </w:pPr>
            <w:r>
              <w:rPr>
                <w:lang w:val="id-ID"/>
              </w:rPr>
              <w:t>masuk_absensi</w:t>
            </w:r>
          </w:p>
        </w:tc>
        <w:tc>
          <w:tcPr>
            <w:tcW w:w="1289" w:type="dxa"/>
          </w:tcPr>
          <w:p w:rsidR="0064276B" w:rsidRPr="00D91F81" w:rsidRDefault="0064276B" w:rsidP="00E53BB3">
            <w:pPr>
              <w:pStyle w:val="ListParagraph"/>
              <w:ind w:left="0"/>
              <w:jc w:val="center"/>
              <w:rPr>
                <w:i/>
                <w:lang w:val="id-ID"/>
              </w:rPr>
            </w:pPr>
            <w:r>
              <w:rPr>
                <w:i/>
                <w:lang w:val="id-ID"/>
              </w:rPr>
              <w:t>Int</w:t>
            </w:r>
          </w:p>
        </w:tc>
        <w:tc>
          <w:tcPr>
            <w:tcW w:w="925" w:type="dxa"/>
          </w:tcPr>
          <w:p w:rsidR="0064276B" w:rsidRPr="00D91F81" w:rsidRDefault="0064276B" w:rsidP="00E53BB3">
            <w:pPr>
              <w:pStyle w:val="ListParagraph"/>
              <w:ind w:left="0"/>
              <w:jc w:val="center"/>
              <w:rPr>
                <w:lang w:val="id-ID"/>
              </w:rPr>
            </w:pPr>
            <w:r>
              <w:rPr>
                <w:lang w:val="id-ID"/>
              </w:rPr>
              <w:t>2</w:t>
            </w:r>
          </w:p>
        </w:tc>
        <w:tc>
          <w:tcPr>
            <w:tcW w:w="1666" w:type="dxa"/>
          </w:tcPr>
          <w:p w:rsidR="0064276B" w:rsidRPr="00D91F81" w:rsidRDefault="0064276B" w:rsidP="00E53BB3">
            <w:pPr>
              <w:pStyle w:val="ListParagraph"/>
              <w:ind w:left="0"/>
              <w:jc w:val="center"/>
              <w:rPr>
                <w:i/>
                <w:lang w:val="id-ID"/>
              </w:rPr>
            </w:pPr>
          </w:p>
        </w:tc>
      </w:tr>
      <w:tr w:rsidR="0064276B" w:rsidTr="00E45C9A">
        <w:tc>
          <w:tcPr>
            <w:tcW w:w="540" w:type="dxa"/>
          </w:tcPr>
          <w:p w:rsidR="0064276B" w:rsidRPr="00D91F81" w:rsidRDefault="0064276B" w:rsidP="00E53BB3">
            <w:pPr>
              <w:pStyle w:val="ListParagraph"/>
              <w:ind w:left="0"/>
              <w:jc w:val="both"/>
              <w:rPr>
                <w:lang w:val="id-ID"/>
              </w:rPr>
            </w:pPr>
            <w:r>
              <w:rPr>
                <w:lang w:val="id-ID"/>
              </w:rPr>
              <w:t>3</w:t>
            </w:r>
          </w:p>
        </w:tc>
        <w:tc>
          <w:tcPr>
            <w:tcW w:w="2026" w:type="dxa"/>
          </w:tcPr>
          <w:p w:rsidR="0064276B" w:rsidRPr="00D91F81" w:rsidRDefault="00E53BB3" w:rsidP="00E53BB3">
            <w:pPr>
              <w:pStyle w:val="ListParagraph"/>
              <w:ind w:left="0"/>
              <w:jc w:val="both"/>
              <w:rPr>
                <w:lang w:val="id-ID"/>
              </w:rPr>
            </w:pPr>
            <w:r>
              <w:rPr>
                <w:lang w:val="id-ID"/>
              </w:rPr>
              <w:t>Jumlah Sakit</w:t>
            </w:r>
          </w:p>
        </w:tc>
        <w:tc>
          <w:tcPr>
            <w:tcW w:w="1707" w:type="dxa"/>
          </w:tcPr>
          <w:p w:rsidR="0064276B" w:rsidRPr="00D91F81" w:rsidRDefault="0064276B" w:rsidP="00E53BB3">
            <w:pPr>
              <w:pStyle w:val="ListParagraph"/>
              <w:ind w:left="0"/>
              <w:jc w:val="both"/>
              <w:rPr>
                <w:lang w:val="id-ID"/>
              </w:rPr>
            </w:pPr>
            <w:r>
              <w:rPr>
                <w:lang w:val="id-ID"/>
              </w:rPr>
              <w:t>sakit_absensi</w:t>
            </w:r>
          </w:p>
        </w:tc>
        <w:tc>
          <w:tcPr>
            <w:tcW w:w="1289" w:type="dxa"/>
          </w:tcPr>
          <w:p w:rsidR="0064276B" w:rsidRPr="00D91F81" w:rsidRDefault="0064276B" w:rsidP="00E53BB3">
            <w:pPr>
              <w:pStyle w:val="ListParagraph"/>
              <w:ind w:left="0"/>
              <w:jc w:val="center"/>
              <w:rPr>
                <w:i/>
                <w:lang w:val="id-ID"/>
              </w:rPr>
            </w:pPr>
            <w:r>
              <w:rPr>
                <w:i/>
                <w:lang w:val="id-ID"/>
              </w:rPr>
              <w:t>Int</w:t>
            </w:r>
          </w:p>
        </w:tc>
        <w:tc>
          <w:tcPr>
            <w:tcW w:w="925" w:type="dxa"/>
          </w:tcPr>
          <w:p w:rsidR="0064276B" w:rsidRPr="00D91F81" w:rsidRDefault="0064276B" w:rsidP="00E53BB3">
            <w:pPr>
              <w:pStyle w:val="ListParagraph"/>
              <w:ind w:left="0"/>
              <w:jc w:val="center"/>
              <w:rPr>
                <w:lang w:val="id-ID"/>
              </w:rPr>
            </w:pPr>
            <w:r>
              <w:rPr>
                <w:lang w:val="id-ID"/>
              </w:rPr>
              <w:t>2</w:t>
            </w:r>
          </w:p>
        </w:tc>
        <w:tc>
          <w:tcPr>
            <w:tcW w:w="1666" w:type="dxa"/>
          </w:tcPr>
          <w:p w:rsidR="0064276B" w:rsidRPr="00D91F81" w:rsidRDefault="0064276B" w:rsidP="00E53BB3">
            <w:pPr>
              <w:pStyle w:val="ListParagraph"/>
              <w:ind w:left="0"/>
              <w:jc w:val="center"/>
              <w:rPr>
                <w:i/>
                <w:lang w:val="id-ID"/>
              </w:rPr>
            </w:pPr>
          </w:p>
        </w:tc>
      </w:tr>
      <w:tr w:rsidR="0064276B" w:rsidTr="00E45C9A">
        <w:tc>
          <w:tcPr>
            <w:tcW w:w="540" w:type="dxa"/>
          </w:tcPr>
          <w:p w:rsidR="0064276B" w:rsidRPr="00D91F81" w:rsidRDefault="0064276B" w:rsidP="00E53BB3">
            <w:pPr>
              <w:pStyle w:val="ListParagraph"/>
              <w:ind w:left="0"/>
              <w:jc w:val="both"/>
              <w:rPr>
                <w:lang w:val="id-ID"/>
              </w:rPr>
            </w:pPr>
            <w:r>
              <w:rPr>
                <w:lang w:val="id-ID"/>
              </w:rPr>
              <w:t>4</w:t>
            </w:r>
          </w:p>
        </w:tc>
        <w:tc>
          <w:tcPr>
            <w:tcW w:w="2026" w:type="dxa"/>
          </w:tcPr>
          <w:p w:rsidR="0064276B" w:rsidRPr="00D91F81" w:rsidRDefault="00E53BB3" w:rsidP="00E53BB3">
            <w:pPr>
              <w:pStyle w:val="ListParagraph"/>
              <w:ind w:left="0"/>
              <w:jc w:val="both"/>
              <w:rPr>
                <w:lang w:val="id-ID"/>
              </w:rPr>
            </w:pPr>
            <w:r>
              <w:rPr>
                <w:lang w:val="id-ID"/>
              </w:rPr>
              <w:t>Jumlah Ijin</w:t>
            </w:r>
          </w:p>
        </w:tc>
        <w:tc>
          <w:tcPr>
            <w:tcW w:w="1707" w:type="dxa"/>
          </w:tcPr>
          <w:p w:rsidR="0064276B" w:rsidRPr="00D91F81" w:rsidRDefault="0064276B" w:rsidP="00E53BB3">
            <w:pPr>
              <w:pStyle w:val="ListParagraph"/>
              <w:ind w:left="0"/>
              <w:jc w:val="both"/>
              <w:rPr>
                <w:lang w:val="id-ID"/>
              </w:rPr>
            </w:pPr>
            <w:r>
              <w:rPr>
                <w:lang w:val="id-ID"/>
              </w:rPr>
              <w:t>ijin_absensi</w:t>
            </w:r>
          </w:p>
        </w:tc>
        <w:tc>
          <w:tcPr>
            <w:tcW w:w="1289" w:type="dxa"/>
          </w:tcPr>
          <w:p w:rsidR="0064276B" w:rsidRPr="00D91F81" w:rsidRDefault="0064276B" w:rsidP="00E53BB3">
            <w:pPr>
              <w:pStyle w:val="ListParagraph"/>
              <w:ind w:left="0"/>
              <w:jc w:val="center"/>
              <w:rPr>
                <w:i/>
                <w:lang w:val="id-ID"/>
              </w:rPr>
            </w:pPr>
            <w:r>
              <w:rPr>
                <w:i/>
                <w:lang w:val="id-ID"/>
              </w:rPr>
              <w:t>Int</w:t>
            </w:r>
          </w:p>
        </w:tc>
        <w:tc>
          <w:tcPr>
            <w:tcW w:w="925" w:type="dxa"/>
          </w:tcPr>
          <w:p w:rsidR="0064276B" w:rsidRPr="00D91F81" w:rsidRDefault="0064276B" w:rsidP="00E53BB3">
            <w:pPr>
              <w:pStyle w:val="ListParagraph"/>
              <w:ind w:left="0"/>
              <w:jc w:val="center"/>
              <w:rPr>
                <w:lang w:val="id-ID"/>
              </w:rPr>
            </w:pPr>
            <w:r>
              <w:rPr>
                <w:lang w:val="id-ID"/>
              </w:rPr>
              <w:t>2</w:t>
            </w:r>
          </w:p>
        </w:tc>
        <w:tc>
          <w:tcPr>
            <w:tcW w:w="1666" w:type="dxa"/>
          </w:tcPr>
          <w:p w:rsidR="0064276B" w:rsidRPr="00D91F81" w:rsidRDefault="0064276B" w:rsidP="00E53BB3">
            <w:pPr>
              <w:pStyle w:val="ListParagraph"/>
              <w:ind w:left="0"/>
              <w:jc w:val="center"/>
              <w:rPr>
                <w:i/>
                <w:lang w:val="id-ID"/>
              </w:rPr>
            </w:pPr>
          </w:p>
        </w:tc>
      </w:tr>
      <w:tr w:rsidR="0064276B" w:rsidTr="00E45C9A">
        <w:tc>
          <w:tcPr>
            <w:tcW w:w="540" w:type="dxa"/>
          </w:tcPr>
          <w:p w:rsidR="0064276B" w:rsidRPr="00D91F81" w:rsidRDefault="0064276B" w:rsidP="00E53BB3">
            <w:pPr>
              <w:pStyle w:val="ListParagraph"/>
              <w:ind w:left="0"/>
              <w:jc w:val="both"/>
              <w:rPr>
                <w:lang w:val="id-ID"/>
              </w:rPr>
            </w:pPr>
            <w:r>
              <w:rPr>
                <w:lang w:val="id-ID"/>
              </w:rPr>
              <w:t>5</w:t>
            </w:r>
          </w:p>
        </w:tc>
        <w:tc>
          <w:tcPr>
            <w:tcW w:w="2026" w:type="dxa"/>
          </w:tcPr>
          <w:p w:rsidR="0064276B" w:rsidRPr="00D91F81" w:rsidRDefault="00E53BB3" w:rsidP="00E53BB3">
            <w:pPr>
              <w:pStyle w:val="ListParagraph"/>
              <w:ind w:left="0"/>
              <w:jc w:val="both"/>
              <w:rPr>
                <w:lang w:val="id-ID"/>
              </w:rPr>
            </w:pPr>
            <w:r>
              <w:rPr>
                <w:lang w:val="id-ID"/>
              </w:rPr>
              <w:t>Jumlah Cuti</w:t>
            </w:r>
          </w:p>
        </w:tc>
        <w:tc>
          <w:tcPr>
            <w:tcW w:w="1707" w:type="dxa"/>
          </w:tcPr>
          <w:p w:rsidR="0064276B" w:rsidRPr="00D91F81" w:rsidRDefault="0064276B" w:rsidP="00E53BB3">
            <w:pPr>
              <w:pStyle w:val="ListParagraph"/>
              <w:ind w:left="0"/>
              <w:jc w:val="both"/>
              <w:rPr>
                <w:lang w:val="id-ID"/>
              </w:rPr>
            </w:pPr>
            <w:r>
              <w:rPr>
                <w:lang w:val="id-ID"/>
              </w:rPr>
              <w:t>cuti_absensi</w:t>
            </w:r>
          </w:p>
        </w:tc>
        <w:tc>
          <w:tcPr>
            <w:tcW w:w="1289" w:type="dxa"/>
          </w:tcPr>
          <w:p w:rsidR="0064276B" w:rsidRPr="00D91F81" w:rsidRDefault="0064276B" w:rsidP="00E53BB3">
            <w:pPr>
              <w:pStyle w:val="ListParagraph"/>
              <w:ind w:left="0"/>
              <w:jc w:val="center"/>
              <w:rPr>
                <w:i/>
                <w:lang w:val="id-ID"/>
              </w:rPr>
            </w:pPr>
            <w:r>
              <w:rPr>
                <w:i/>
                <w:lang w:val="id-ID"/>
              </w:rPr>
              <w:t>Int</w:t>
            </w:r>
          </w:p>
        </w:tc>
        <w:tc>
          <w:tcPr>
            <w:tcW w:w="925" w:type="dxa"/>
          </w:tcPr>
          <w:p w:rsidR="0064276B" w:rsidRPr="00D91F81" w:rsidRDefault="0064276B" w:rsidP="00E53BB3">
            <w:pPr>
              <w:pStyle w:val="ListParagraph"/>
              <w:ind w:left="0"/>
              <w:jc w:val="center"/>
              <w:rPr>
                <w:lang w:val="id-ID"/>
              </w:rPr>
            </w:pPr>
            <w:r>
              <w:rPr>
                <w:lang w:val="id-ID"/>
              </w:rPr>
              <w:t>2</w:t>
            </w:r>
          </w:p>
        </w:tc>
        <w:tc>
          <w:tcPr>
            <w:tcW w:w="1666" w:type="dxa"/>
          </w:tcPr>
          <w:p w:rsidR="0064276B" w:rsidRPr="00D91F81" w:rsidRDefault="0064276B" w:rsidP="00E53BB3">
            <w:pPr>
              <w:pStyle w:val="ListParagraph"/>
              <w:ind w:left="0"/>
              <w:jc w:val="center"/>
              <w:rPr>
                <w:i/>
                <w:lang w:val="id-ID"/>
              </w:rPr>
            </w:pPr>
          </w:p>
        </w:tc>
      </w:tr>
      <w:tr w:rsidR="0064276B" w:rsidTr="00E45C9A">
        <w:tc>
          <w:tcPr>
            <w:tcW w:w="540" w:type="dxa"/>
          </w:tcPr>
          <w:p w:rsidR="0064276B" w:rsidRPr="00D91F81" w:rsidRDefault="0064276B" w:rsidP="00E53BB3">
            <w:pPr>
              <w:pStyle w:val="ListParagraph"/>
              <w:ind w:left="0"/>
              <w:jc w:val="both"/>
              <w:rPr>
                <w:lang w:val="id-ID"/>
              </w:rPr>
            </w:pPr>
            <w:r>
              <w:rPr>
                <w:lang w:val="id-ID"/>
              </w:rPr>
              <w:t>6</w:t>
            </w:r>
          </w:p>
        </w:tc>
        <w:tc>
          <w:tcPr>
            <w:tcW w:w="2026" w:type="dxa"/>
          </w:tcPr>
          <w:p w:rsidR="0064276B" w:rsidRPr="00D91F81" w:rsidRDefault="00E53BB3" w:rsidP="00E53BB3">
            <w:pPr>
              <w:pStyle w:val="ListParagraph"/>
              <w:ind w:left="0"/>
              <w:jc w:val="both"/>
              <w:rPr>
                <w:lang w:val="id-ID"/>
              </w:rPr>
            </w:pPr>
            <w:r>
              <w:rPr>
                <w:lang w:val="id-ID"/>
              </w:rPr>
              <w:t>Periode Absensi</w:t>
            </w:r>
          </w:p>
        </w:tc>
        <w:tc>
          <w:tcPr>
            <w:tcW w:w="1707" w:type="dxa"/>
          </w:tcPr>
          <w:p w:rsidR="0064276B" w:rsidRPr="00D91F81" w:rsidRDefault="0064276B" w:rsidP="00E53BB3">
            <w:pPr>
              <w:pStyle w:val="ListParagraph"/>
              <w:ind w:left="0"/>
              <w:jc w:val="both"/>
              <w:rPr>
                <w:lang w:val="id-ID"/>
              </w:rPr>
            </w:pPr>
            <w:r>
              <w:rPr>
                <w:lang w:val="id-ID"/>
              </w:rPr>
              <w:t>periode_absensi</w:t>
            </w:r>
          </w:p>
        </w:tc>
        <w:tc>
          <w:tcPr>
            <w:tcW w:w="1289" w:type="dxa"/>
          </w:tcPr>
          <w:p w:rsidR="0064276B" w:rsidRPr="00D91F81" w:rsidRDefault="0064276B" w:rsidP="00E53BB3">
            <w:pPr>
              <w:pStyle w:val="ListParagraph"/>
              <w:ind w:left="0"/>
              <w:jc w:val="center"/>
              <w:rPr>
                <w:i/>
                <w:lang w:val="id-ID"/>
              </w:rPr>
            </w:pPr>
            <w:r>
              <w:rPr>
                <w:i/>
                <w:lang w:val="id-ID"/>
              </w:rPr>
              <w:t>varchar</w:t>
            </w:r>
          </w:p>
        </w:tc>
        <w:tc>
          <w:tcPr>
            <w:tcW w:w="925" w:type="dxa"/>
          </w:tcPr>
          <w:p w:rsidR="0064276B" w:rsidRPr="00D91F81" w:rsidRDefault="0064276B" w:rsidP="00E53BB3">
            <w:pPr>
              <w:pStyle w:val="ListParagraph"/>
              <w:ind w:left="0"/>
              <w:jc w:val="center"/>
              <w:rPr>
                <w:lang w:val="id-ID"/>
              </w:rPr>
            </w:pPr>
            <w:r>
              <w:rPr>
                <w:lang w:val="id-ID"/>
              </w:rPr>
              <w:t>7</w:t>
            </w:r>
          </w:p>
        </w:tc>
        <w:tc>
          <w:tcPr>
            <w:tcW w:w="1666" w:type="dxa"/>
          </w:tcPr>
          <w:p w:rsidR="0064276B" w:rsidRPr="00D91F81" w:rsidRDefault="0064276B" w:rsidP="00E53BB3">
            <w:pPr>
              <w:pStyle w:val="ListParagraph"/>
              <w:ind w:left="0"/>
              <w:jc w:val="center"/>
              <w:rPr>
                <w:i/>
                <w:lang w:val="id-ID"/>
              </w:rPr>
            </w:pPr>
          </w:p>
        </w:tc>
      </w:tr>
    </w:tbl>
    <w:p w:rsidR="00E47C07" w:rsidRDefault="00E47C07" w:rsidP="00E47C07">
      <w:pPr>
        <w:pStyle w:val="ListParagraph"/>
        <w:spacing w:line="480" w:lineRule="auto"/>
        <w:ind w:left="0"/>
        <w:jc w:val="center"/>
        <w:rPr>
          <w:b/>
          <w:lang w:val="id-ID"/>
        </w:rPr>
      </w:pPr>
    </w:p>
    <w:p w:rsidR="008E74E2" w:rsidRDefault="008E74E2" w:rsidP="00E47C07">
      <w:pPr>
        <w:pStyle w:val="ListParagraph"/>
        <w:spacing w:line="480" w:lineRule="auto"/>
        <w:ind w:left="0"/>
        <w:jc w:val="center"/>
        <w:rPr>
          <w:b/>
          <w:lang w:val="id-ID"/>
        </w:rPr>
      </w:pPr>
    </w:p>
    <w:p w:rsidR="008E74E2" w:rsidRDefault="008E74E2" w:rsidP="00E47C07">
      <w:pPr>
        <w:pStyle w:val="ListParagraph"/>
        <w:spacing w:line="480" w:lineRule="auto"/>
        <w:ind w:left="0"/>
        <w:jc w:val="center"/>
        <w:rPr>
          <w:b/>
          <w:lang w:val="id-ID"/>
        </w:rPr>
      </w:pPr>
    </w:p>
    <w:p w:rsidR="008E74E2" w:rsidRDefault="008E74E2" w:rsidP="00E47C07">
      <w:pPr>
        <w:pStyle w:val="ListParagraph"/>
        <w:spacing w:line="480" w:lineRule="auto"/>
        <w:ind w:left="0"/>
        <w:jc w:val="center"/>
        <w:rPr>
          <w:b/>
          <w:lang w:val="id-ID"/>
        </w:rPr>
      </w:pPr>
    </w:p>
    <w:p w:rsidR="00E53BB3" w:rsidRDefault="00E53BB3" w:rsidP="00E47C07">
      <w:pPr>
        <w:pStyle w:val="ListParagraph"/>
        <w:spacing w:line="480" w:lineRule="auto"/>
        <w:ind w:left="0"/>
        <w:jc w:val="center"/>
        <w:rPr>
          <w:b/>
          <w:lang w:val="id-ID"/>
        </w:rPr>
      </w:pPr>
    </w:p>
    <w:p w:rsidR="00E53BB3" w:rsidRDefault="00E53BB3" w:rsidP="00E47C07">
      <w:pPr>
        <w:pStyle w:val="ListParagraph"/>
        <w:spacing w:line="480" w:lineRule="auto"/>
        <w:ind w:left="0"/>
        <w:jc w:val="center"/>
        <w:rPr>
          <w:b/>
          <w:lang w:val="id-ID"/>
        </w:rPr>
      </w:pPr>
    </w:p>
    <w:p w:rsidR="00E53BB3" w:rsidRDefault="00E53BB3" w:rsidP="00E47C07">
      <w:pPr>
        <w:pStyle w:val="ListParagraph"/>
        <w:spacing w:line="480" w:lineRule="auto"/>
        <w:ind w:left="0"/>
        <w:jc w:val="center"/>
        <w:rPr>
          <w:b/>
          <w:lang w:val="id-ID"/>
        </w:rPr>
      </w:pPr>
    </w:p>
    <w:p w:rsidR="008E74E2" w:rsidRDefault="008E74E2" w:rsidP="00E47C07">
      <w:pPr>
        <w:pStyle w:val="ListParagraph"/>
        <w:spacing w:line="480" w:lineRule="auto"/>
        <w:ind w:left="0"/>
        <w:jc w:val="center"/>
        <w:rPr>
          <w:b/>
          <w:lang w:val="id-ID"/>
        </w:rPr>
      </w:pPr>
    </w:p>
    <w:p w:rsidR="008E74E2" w:rsidRDefault="008E74E2" w:rsidP="00E47C07">
      <w:pPr>
        <w:pStyle w:val="ListParagraph"/>
        <w:spacing w:line="480" w:lineRule="auto"/>
        <w:ind w:left="0"/>
        <w:jc w:val="center"/>
        <w:rPr>
          <w:b/>
          <w:lang w:val="id-ID"/>
        </w:rPr>
      </w:pPr>
    </w:p>
    <w:p w:rsidR="008E74E2" w:rsidRDefault="008E74E2" w:rsidP="00E47C07">
      <w:pPr>
        <w:pStyle w:val="ListParagraph"/>
        <w:spacing w:line="480" w:lineRule="auto"/>
        <w:ind w:left="0"/>
        <w:jc w:val="center"/>
        <w:rPr>
          <w:b/>
          <w:lang w:val="id-ID"/>
        </w:rPr>
      </w:pPr>
    </w:p>
    <w:p w:rsidR="008E74E2" w:rsidRPr="00D75F3A" w:rsidRDefault="008E74E2" w:rsidP="00E47C07">
      <w:pPr>
        <w:pStyle w:val="ListParagraph"/>
        <w:spacing w:line="480" w:lineRule="auto"/>
        <w:ind w:left="0"/>
        <w:jc w:val="center"/>
        <w:rPr>
          <w:b/>
          <w:lang w:val="id-ID"/>
        </w:rPr>
      </w:pPr>
    </w:p>
    <w:p w:rsidR="00E47C07" w:rsidRPr="00D75F3A" w:rsidRDefault="00E47C07" w:rsidP="00E47C07">
      <w:pPr>
        <w:pStyle w:val="ListParagraph"/>
        <w:numPr>
          <w:ilvl w:val="0"/>
          <w:numId w:val="14"/>
        </w:numPr>
        <w:spacing w:line="480" w:lineRule="auto"/>
        <w:ind w:left="284" w:hanging="295"/>
        <w:jc w:val="both"/>
        <w:rPr>
          <w:b/>
          <w:i/>
          <w:lang w:val="id-ID"/>
        </w:rPr>
      </w:pPr>
      <w:r>
        <w:rPr>
          <w:b/>
          <w:lang w:val="id-ID"/>
        </w:rPr>
        <w:lastRenderedPageBreak/>
        <w:t xml:space="preserve">Spesifikasi Tabel </w:t>
      </w:r>
      <w:r w:rsidR="00235D6E">
        <w:rPr>
          <w:b/>
          <w:i/>
          <w:lang w:val="id-ID"/>
        </w:rPr>
        <w:t>Salary</w:t>
      </w:r>
    </w:p>
    <w:p w:rsidR="00E47C07" w:rsidRDefault="00E47C07" w:rsidP="00E47C07">
      <w:pPr>
        <w:pStyle w:val="ListParagraph"/>
        <w:spacing w:line="480" w:lineRule="auto"/>
        <w:ind w:left="284"/>
        <w:jc w:val="both"/>
        <w:rPr>
          <w:lang w:val="id-ID"/>
        </w:rPr>
      </w:pPr>
      <w:r>
        <w:rPr>
          <w:lang w:val="id-ID"/>
        </w:rPr>
        <w:t xml:space="preserve">Nama </w:t>
      </w:r>
      <w:r>
        <w:rPr>
          <w:i/>
          <w:lang w:val="id-ID"/>
        </w:rPr>
        <w:t>Database</w:t>
      </w:r>
      <w:r>
        <w:rPr>
          <w:i/>
          <w:lang w:val="id-ID"/>
        </w:rPr>
        <w:tab/>
      </w:r>
      <w:r>
        <w:rPr>
          <w:lang w:val="id-ID"/>
        </w:rPr>
        <w:t>: penggajian</w:t>
      </w:r>
    </w:p>
    <w:p w:rsidR="00E47C07" w:rsidRDefault="00E47C07" w:rsidP="00E47C07">
      <w:pPr>
        <w:pStyle w:val="ListParagraph"/>
        <w:spacing w:line="480" w:lineRule="auto"/>
        <w:ind w:left="284"/>
        <w:jc w:val="both"/>
        <w:rPr>
          <w:lang w:val="id-ID"/>
        </w:rPr>
      </w:pPr>
      <w:r>
        <w:rPr>
          <w:lang w:val="id-ID"/>
        </w:rPr>
        <w:t xml:space="preserve">Nama </w:t>
      </w:r>
      <w:r>
        <w:rPr>
          <w:i/>
          <w:lang w:val="id-ID"/>
        </w:rPr>
        <w:t>File</w:t>
      </w:r>
      <w:r>
        <w:rPr>
          <w:i/>
          <w:lang w:val="id-ID"/>
        </w:rPr>
        <w:tab/>
      </w:r>
      <w:r>
        <w:rPr>
          <w:i/>
          <w:lang w:val="id-ID"/>
        </w:rPr>
        <w:tab/>
      </w:r>
      <w:r>
        <w:rPr>
          <w:lang w:val="id-ID"/>
        </w:rPr>
        <w:t xml:space="preserve">: </w:t>
      </w:r>
      <w:r w:rsidRPr="00E47C07">
        <w:rPr>
          <w:i/>
          <w:lang w:val="id-ID"/>
        </w:rPr>
        <w:t>salary</w:t>
      </w:r>
    </w:p>
    <w:p w:rsidR="00E47C07" w:rsidRDefault="00E47C07" w:rsidP="00E47C07">
      <w:pPr>
        <w:pStyle w:val="ListParagraph"/>
        <w:spacing w:line="480" w:lineRule="auto"/>
        <w:ind w:left="284"/>
        <w:jc w:val="both"/>
        <w:rPr>
          <w:lang w:val="id-ID"/>
        </w:rPr>
      </w:pPr>
      <w:r>
        <w:rPr>
          <w:lang w:val="id-ID"/>
        </w:rPr>
        <w:t>Akronim</w:t>
      </w:r>
      <w:r>
        <w:rPr>
          <w:lang w:val="id-ID"/>
        </w:rPr>
        <w:tab/>
      </w:r>
      <w:r>
        <w:rPr>
          <w:lang w:val="id-ID"/>
        </w:rPr>
        <w:tab/>
        <w:t xml:space="preserve">: </w:t>
      </w:r>
      <w:r w:rsidR="00A22351">
        <w:rPr>
          <w:lang w:val="id-ID"/>
        </w:rPr>
        <w:t>salary.myd</w:t>
      </w:r>
    </w:p>
    <w:p w:rsidR="00E47C07" w:rsidRDefault="00E47C07" w:rsidP="00E47C07">
      <w:pPr>
        <w:pStyle w:val="ListParagraph"/>
        <w:spacing w:line="480" w:lineRule="auto"/>
        <w:ind w:left="284"/>
        <w:jc w:val="both"/>
        <w:rPr>
          <w:i/>
          <w:lang w:val="id-ID"/>
        </w:rPr>
      </w:pPr>
      <w:r>
        <w:rPr>
          <w:lang w:val="id-ID"/>
        </w:rPr>
        <w:t xml:space="preserve">Tipe </w:t>
      </w:r>
      <w:r>
        <w:rPr>
          <w:i/>
          <w:lang w:val="id-ID"/>
        </w:rPr>
        <w:t>File</w:t>
      </w:r>
      <w:r>
        <w:rPr>
          <w:i/>
          <w:lang w:val="id-ID"/>
        </w:rPr>
        <w:tab/>
      </w:r>
      <w:r>
        <w:rPr>
          <w:i/>
          <w:lang w:val="id-ID"/>
        </w:rPr>
        <w:tab/>
      </w:r>
      <w:r>
        <w:rPr>
          <w:lang w:val="id-ID"/>
        </w:rPr>
        <w:t xml:space="preserve">: </w:t>
      </w:r>
      <w:r w:rsidR="00A22351" w:rsidRPr="00A22351">
        <w:rPr>
          <w:i/>
          <w:lang w:val="id-ID"/>
        </w:rPr>
        <w:t>File Master</w:t>
      </w:r>
    </w:p>
    <w:p w:rsidR="00E47C07" w:rsidRPr="00D75F3A" w:rsidRDefault="00E47C07" w:rsidP="00E47C07">
      <w:pPr>
        <w:pStyle w:val="ListParagraph"/>
        <w:spacing w:line="480" w:lineRule="auto"/>
        <w:ind w:left="284"/>
        <w:jc w:val="both"/>
        <w:rPr>
          <w:i/>
          <w:lang w:val="id-ID"/>
        </w:rPr>
      </w:pPr>
      <w:r>
        <w:rPr>
          <w:lang w:val="id-ID"/>
        </w:rPr>
        <w:t xml:space="preserve">Akses </w:t>
      </w:r>
      <w:r>
        <w:rPr>
          <w:i/>
          <w:lang w:val="id-ID"/>
        </w:rPr>
        <w:t>File</w:t>
      </w:r>
      <w:r>
        <w:rPr>
          <w:i/>
          <w:lang w:val="id-ID"/>
        </w:rPr>
        <w:tab/>
      </w:r>
      <w:r>
        <w:rPr>
          <w:i/>
          <w:lang w:val="id-ID"/>
        </w:rPr>
        <w:tab/>
      </w:r>
      <w:r>
        <w:rPr>
          <w:lang w:val="id-ID"/>
        </w:rPr>
        <w:t xml:space="preserve">: </w:t>
      </w:r>
      <w:r w:rsidRPr="00D75F3A">
        <w:rPr>
          <w:i/>
          <w:lang w:val="id-ID"/>
        </w:rPr>
        <w:t>Random</w:t>
      </w:r>
    </w:p>
    <w:p w:rsidR="00E47C07" w:rsidRDefault="00E47C07" w:rsidP="00E47C07">
      <w:pPr>
        <w:pStyle w:val="ListParagraph"/>
        <w:spacing w:line="480" w:lineRule="auto"/>
        <w:ind w:left="0"/>
        <w:jc w:val="both"/>
        <w:rPr>
          <w:i/>
          <w:lang w:val="id-ID"/>
        </w:rPr>
      </w:pPr>
      <w:r>
        <w:rPr>
          <w:lang w:val="id-ID"/>
        </w:rPr>
        <w:t xml:space="preserve">     Panjang </w:t>
      </w:r>
      <w:r>
        <w:rPr>
          <w:i/>
          <w:lang w:val="id-ID"/>
        </w:rPr>
        <w:t>Record</w:t>
      </w:r>
      <w:r>
        <w:rPr>
          <w:i/>
          <w:lang w:val="id-ID"/>
        </w:rPr>
        <w:tab/>
      </w:r>
      <w:r>
        <w:rPr>
          <w:lang w:val="id-ID"/>
        </w:rPr>
        <w:t xml:space="preserve">:  </w:t>
      </w:r>
      <w:r w:rsidR="00A22351">
        <w:rPr>
          <w:lang w:val="id-ID"/>
        </w:rPr>
        <w:t xml:space="preserve">77 </w:t>
      </w:r>
      <w:r>
        <w:rPr>
          <w:i/>
          <w:lang w:val="id-ID"/>
        </w:rPr>
        <w:t>byte</w:t>
      </w:r>
    </w:p>
    <w:p w:rsidR="00E47C07" w:rsidRDefault="00E47C07" w:rsidP="00E47C07">
      <w:pPr>
        <w:pStyle w:val="ListParagraph"/>
        <w:spacing w:line="480" w:lineRule="auto"/>
        <w:ind w:left="0"/>
        <w:jc w:val="both"/>
        <w:rPr>
          <w:lang w:val="id-ID"/>
        </w:rPr>
      </w:pPr>
      <w:r>
        <w:rPr>
          <w:i/>
          <w:lang w:val="id-ID"/>
        </w:rPr>
        <w:t xml:space="preserve">      </w:t>
      </w:r>
      <w:r>
        <w:rPr>
          <w:lang w:val="id-ID"/>
        </w:rPr>
        <w:t xml:space="preserve">Kunci </w:t>
      </w:r>
      <w:r>
        <w:rPr>
          <w:i/>
          <w:lang w:val="id-ID"/>
        </w:rPr>
        <w:t>Field</w:t>
      </w:r>
      <w:r>
        <w:rPr>
          <w:i/>
          <w:lang w:val="id-ID"/>
        </w:rPr>
        <w:tab/>
      </w:r>
      <w:r>
        <w:rPr>
          <w:lang w:val="id-ID"/>
        </w:rPr>
        <w:t xml:space="preserve">: </w:t>
      </w:r>
      <w:r w:rsidR="00A22351">
        <w:rPr>
          <w:lang w:val="id-ID"/>
        </w:rPr>
        <w:t>kd_salary</w:t>
      </w:r>
    </w:p>
    <w:p w:rsidR="00E47C07" w:rsidRDefault="00235D6E" w:rsidP="00E47C07">
      <w:pPr>
        <w:pStyle w:val="ListParagraph"/>
        <w:spacing w:line="480" w:lineRule="auto"/>
        <w:ind w:left="0"/>
        <w:jc w:val="center"/>
        <w:rPr>
          <w:b/>
          <w:lang w:val="id-ID"/>
        </w:rPr>
      </w:pPr>
      <w:r>
        <w:rPr>
          <w:b/>
          <w:lang w:val="id-ID"/>
        </w:rPr>
        <w:t>Tabel IV.14</w:t>
      </w:r>
      <w:r w:rsidR="00E47C07">
        <w:rPr>
          <w:b/>
          <w:lang w:val="id-ID"/>
        </w:rPr>
        <w:t>.</w:t>
      </w:r>
    </w:p>
    <w:p w:rsidR="00E47C07" w:rsidRDefault="00E47C07" w:rsidP="00E47C07">
      <w:pPr>
        <w:pStyle w:val="ListParagraph"/>
        <w:spacing w:line="480" w:lineRule="auto"/>
        <w:ind w:left="0"/>
        <w:jc w:val="center"/>
        <w:rPr>
          <w:b/>
          <w:lang w:val="id-ID"/>
        </w:rPr>
      </w:pPr>
      <w:r>
        <w:rPr>
          <w:b/>
          <w:lang w:val="id-ID"/>
        </w:rPr>
        <w:t xml:space="preserve">Spesifikasi </w:t>
      </w:r>
      <w:r>
        <w:rPr>
          <w:b/>
          <w:i/>
          <w:lang w:val="id-ID"/>
        </w:rPr>
        <w:t xml:space="preserve">File </w:t>
      </w:r>
      <w:r>
        <w:rPr>
          <w:b/>
          <w:lang w:val="id-ID"/>
        </w:rPr>
        <w:t xml:space="preserve">Tabel </w:t>
      </w:r>
      <w:r w:rsidR="00235D6E">
        <w:rPr>
          <w:b/>
          <w:i/>
          <w:lang w:val="id-ID"/>
        </w:rPr>
        <w:t>Salary</w:t>
      </w:r>
    </w:p>
    <w:tbl>
      <w:tblPr>
        <w:tblStyle w:val="TableGrid"/>
        <w:tblW w:w="8613" w:type="dxa"/>
        <w:tblLayout w:type="fixed"/>
        <w:tblLook w:val="04A0"/>
      </w:tblPr>
      <w:tblGrid>
        <w:gridCol w:w="541"/>
        <w:gridCol w:w="3111"/>
        <w:gridCol w:w="1843"/>
        <w:gridCol w:w="992"/>
        <w:gridCol w:w="709"/>
        <w:gridCol w:w="1417"/>
      </w:tblGrid>
      <w:tr w:rsidR="00E47C07" w:rsidTr="00E53BB3">
        <w:tc>
          <w:tcPr>
            <w:tcW w:w="541" w:type="dxa"/>
          </w:tcPr>
          <w:p w:rsidR="00E47C07" w:rsidRPr="00E53BB3" w:rsidRDefault="00E47C07" w:rsidP="00E53BB3">
            <w:pPr>
              <w:pStyle w:val="ListParagraph"/>
              <w:ind w:left="0"/>
              <w:jc w:val="center"/>
              <w:rPr>
                <w:b/>
                <w:lang w:val="id-ID"/>
              </w:rPr>
            </w:pPr>
            <w:r w:rsidRPr="00E53BB3">
              <w:rPr>
                <w:b/>
                <w:lang w:val="id-ID"/>
              </w:rPr>
              <w:t>No.</w:t>
            </w:r>
          </w:p>
        </w:tc>
        <w:tc>
          <w:tcPr>
            <w:tcW w:w="3111" w:type="dxa"/>
          </w:tcPr>
          <w:p w:rsidR="00E47C07" w:rsidRPr="00E53BB3" w:rsidRDefault="00E47C07" w:rsidP="00E53BB3">
            <w:pPr>
              <w:pStyle w:val="ListParagraph"/>
              <w:ind w:left="0"/>
              <w:jc w:val="center"/>
              <w:rPr>
                <w:b/>
                <w:lang w:val="id-ID"/>
              </w:rPr>
            </w:pPr>
            <w:r w:rsidRPr="00E53BB3">
              <w:rPr>
                <w:b/>
                <w:lang w:val="id-ID"/>
              </w:rPr>
              <w:t xml:space="preserve">Elemen Data </w:t>
            </w:r>
          </w:p>
        </w:tc>
        <w:tc>
          <w:tcPr>
            <w:tcW w:w="1843" w:type="dxa"/>
          </w:tcPr>
          <w:p w:rsidR="00E47C07" w:rsidRPr="00E53BB3" w:rsidRDefault="00E47C07" w:rsidP="00E53BB3">
            <w:pPr>
              <w:pStyle w:val="ListParagraph"/>
              <w:ind w:left="0"/>
              <w:jc w:val="center"/>
              <w:rPr>
                <w:b/>
                <w:lang w:val="id-ID"/>
              </w:rPr>
            </w:pPr>
            <w:r w:rsidRPr="00E53BB3">
              <w:rPr>
                <w:b/>
                <w:lang w:val="id-ID"/>
              </w:rPr>
              <w:t xml:space="preserve">Nama </w:t>
            </w:r>
            <w:r w:rsidRPr="00E53BB3">
              <w:rPr>
                <w:b/>
                <w:i/>
                <w:lang w:val="id-ID"/>
              </w:rPr>
              <w:t>Field</w:t>
            </w:r>
          </w:p>
        </w:tc>
        <w:tc>
          <w:tcPr>
            <w:tcW w:w="992" w:type="dxa"/>
          </w:tcPr>
          <w:p w:rsidR="00E47C07" w:rsidRPr="00E53BB3" w:rsidRDefault="00E47C07" w:rsidP="00E53BB3">
            <w:pPr>
              <w:pStyle w:val="ListParagraph"/>
              <w:ind w:left="0"/>
              <w:jc w:val="center"/>
              <w:rPr>
                <w:b/>
                <w:lang w:val="id-ID"/>
              </w:rPr>
            </w:pPr>
            <w:r w:rsidRPr="00E53BB3">
              <w:rPr>
                <w:b/>
                <w:lang w:val="id-ID"/>
              </w:rPr>
              <w:t>Type</w:t>
            </w:r>
          </w:p>
        </w:tc>
        <w:tc>
          <w:tcPr>
            <w:tcW w:w="709" w:type="dxa"/>
          </w:tcPr>
          <w:p w:rsidR="00E47C07" w:rsidRPr="00E53BB3" w:rsidRDefault="00E47C07" w:rsidP="00E53BB3">
            <w:pPr>
              <w:pStyle w:val="ListParagraph"/>
              <w:ind w:left="0"/>
              <w:jc w:val="center"/>
              <w:rPr>
                <w:b/>
                <w:lang w:val="id-ID"/>
              </w:rPr>
            </w:pPr>
            <w:r w:rsidRPr="00E53BB3">
              <w:rPr>
                <w:b/>
                <w:lang w:val="id-ID"/>
              </w:rPr>
              <w:t>Size</w:t>
            </w:r>
          </w:p>
        </w:tc>
        <w:tc>
          <w:tcPr>
            <w:tcW w:w="1417" w:type="dxa"/>
          </w:tcPr>
          <w:p w:rsidR="00E47C07" w:rsidRPr="00E53BB3" w:rsidRDefault="00E47C07" w:rsidP="00E53BB3">
            <w:pPr>
              <w:pStyle w:val="ListParagraph"/>
              <w:ind w:left="0"/>
              <w:jc w:val="center"/>
              <w:rPr>
                <w:b/>
                <w:lang w:val="id-ID"/>
              </w:rPr>
            </w:pPr>
            <w:r w:rsidRPr="00E53BB3">
              <w:rPr>
                <w:b/>
                <w:lang w:val="id-ID"/>
              </w:rPr>
              <w:t>Keterangan</w:t>
            </w:r>
          </w:p>
        </w:tc>
      </w:tr>
      <w:tr w:rsidR="00A22351" w:rsidTr="00E53BB3">
        <w:tc>
          <w:tcPr>
            <w:tcW w:w="541" w:type="dxa"/>
          </w:tcPr>
          <w:p w:rsidR="00A22351" w:rsidRPr="00D91F81" w:rsidRDefault="00A22351" w:rsidP="00E53BB3">
            <w:pPr>
              <w:pStyle w:val="ListParagraph"/>
              <w:ind w:left="0"/>
              <w:jc w:val="both"/>
              <w:rPr>
                <w:lang w:val="id-ID"/>
              </w:rPr>
            </w:pPr>
            <w:r w:rsidRPr="00D91F81">
              <w:rPr>
                <w:lang w:val="id-ID"/>
              </w:rPr>
              <w:t>1</w:t>
            </w:r>
          </w:p>
        </w:tc>
        <w:tc>
          <w:tcPr>
            <w:tcW w:w="3111" w:type="dxa"/>
          </w:tcPr>
          <w:p w:rsidR="00A22351" w:rsidRPr="00E53BB3" w:rsidRDefault="00E53BB3" w:rsidP="00E53BB3">
            <w:pPr>
              <w:pStyle w:val="ListParagraph"/>
              <w:ind w:left="0"/>
              <w:jc w:val="both"/>
              <w:rPr>
                <w:i/>
                <w:lang w:val="id-ID"/>
              </w:rPr>
            </w:pPr>
            <w:r>
              <w:rPr>
                <w:bCs/>
                <w:color w:val="000000"/>
                <w:shd w:val="clear" w:color="auto" w:fill="FFFFFF"/>
                <w:lang w:val="id-ID"/>
              </w:rPr>
              <w:t xml:space="preserve">Kode </w:t>
            </w:r>
            <w:r>
              <w:rPr>
                <w:bCs/>
                <w:i/>
                <w:color w:val="000000"/>
                <w:shd w:val="clear" w:color="auto" w:fill="FFFFFF"/>
                <w:lang w:val="id-ID"/>
              </w:rPr>
              <w:t>Salary</w:t>
            </w:r>
          </w:p>
        </w:tc>
        <w:tc>
          <w:tcPr>
            <w:tcW w:w="1843" w:type="dxa"/>
          </w:tcPr>
          <w:p w:rsidR="00A22351" w:rsidRPr="00A22351" w:rsidRDefault="00A22351" w:rsidP="00E53BB3">
            <w:pPr>
              <w:pStyle w:val="ListParagraph"/>
              <w:ind w:left="0"/>
              <w:jc w:val="both"/>
              <w:rPr>
                <w:lang w:val="id-ID"/>
              </w:rPr>
            </w:pPr>
            <w:proofErr w:type="spellStart"/>
            <w:r w:rsidRPr="00A22351">
              <w:rPr>
                <w:bCs/>
                <w:color w:val="000000"/>
                <w:u w:val="single"/>
                <w:shd w:val="clear" w:color="auto" w:fill="FFFFFF"/>
              </w:rPr>
              <w:t>kd_salary</w:t>
            </w:r>
            <w:proofErr w:type="spellEnd"/>
          </w:p>
        </w:tc>
        <w:tc>
          <w:tcPr>
            <w:tcW w:w="992" w:type="dxa"/>
          </w:tcPr>
          <w:p w:rsidR="00A22351" w:rsidRPr="00D91F81" w:rsidRDefault="00E53BB3" w:rsidP="00E53BB3">
            <w:pPr>
              <w:pStyle w:val="ListParagraph"/>
              <w:ind w:left="0"/>
              <w:jc w:val="center"/>
              <w:rPr>
                <w:i/>
                <w:lang w:val="id-ID"/>
              </w:rPr>
            </w:pPr>
            <w:r>
              <w:rPr>
                <w:i/>
                <w:lang w:val="id-ID"/>
              </w:rPr>
              <w:t>v</w:t>
            </w:r>
            <w:r w:rsidR="00A22351">
              <w:rPr>
                <w:i/>
                <w:lang w:val="id-ID"/>
              </w:rPr>
              <w:t>archar</w:t>
            </w:r>
          </w:p>
        </w:tc>
        <w:tc>
          <w:tcPr>
            <w:tcW w:w="709" w:type="dxa"/>
          </w:tcPr>
          <w:p w:rsidR="00A22351" w:rsidRPr="00D91F81" w:rsidRDefault="00A22351" w:rsidP="00E53BB3">
            <w:pPr>
              <w:pStyle w:val="ListParagraph"/>
              <w:ind w:left="0"/>
              <w:jc w:val="center"/>
              <w:rPr>
                <w:lang w:val="id-ID"/>
              </w:rPr>
            </w:pPr>
            <w:r>
              <w:rPr>
                <w:lang w:val="id-ID"/>
              </w:rPr>
              <w:t>7</w:t>
            </w:r>
          </w:p>
        </w:tc>
        <w:tc>
          <w:tcPr>
            <w:tcW w:w="1417" w:type="dxa"/>
          </w:tcPr>
          <w:p w:rsidR="00A22351" w:rsidRPr="00D91F81" w:rsidRDefault="00A22351" w:rsidP="00E53BB3">
            <w:pPr>
              <w:pStyle w:val="ListParagraph"/>
              <w:ind w:left="0"/>
              <w:jc w:val="center"/>
              <w:rPr>
                <w:i/>
                <w:lang w:val="id-ID"/>
              </w:rPr>
            </w:pPr>
            <w:r w:rsidRPr="00D91F81">
              <w:rPr>
                <w:i/>
                <w:lang w:val="id-ID"/>
              </w:rPr>
              <w:t>Primary Key</w:t>
            </w:r>
          </w:p>
        </w:tc>
      </w:tr>
      <w:tr w:rsidR="00A22351" w:rsidTr="00E53BB3">
        <w:tc>
          <w:tcPr>
            <w:tcW w:w="541" w:type="dxa"/>
          </w:tcPr>
          <w:p w:rsidR="00A22351" w:rsidRPr="00D91F81" w:rsidRDefault="00A22351" w:rsidP="00E53BB3">
            <w:pPr>
              <w:pStyle w:val="ListParagraph"/>
              <w:ind w:left="0"/>
              <w:jc w:val="both"/>
              <w:rPr>
                <w:lang w:val="id-ID"/>
              </w:rPr>
            </w:pPr>
            <w:r>
              <w:rPr>
                <w:lang w:val="id-ID"/>
              </w:rPr>
              <w:t>2</w:t>
            </w:r>
          </w:p>
        </w:tc>
        <w:tc>
          <w:tcPr>
            <w:tcW w:w="3111" w:type="dxa"/>
          </w:tcPr>
          <w:p w:rsidR="00A22351" w:rsidRPr="00D91F81" w:rsidRDefault="00E53BB3" w:rsidP="00E53BB3">
            <w:pPr>
              <w:pStyle w:val="ListParagraph"/>
              <w:ind w:left="0"/>
              <w:jc w:val="both"/>
              <w:rPr>
                <w:lang w:val="id-ID"/>
              </w:rPr>
            </w:pPr>
            <w:r>
              <w:rPr>
                <w:lang w:val="id-ID"/>
              </w:rPr>
              <w:t>Thr</w:t>
            </w:r>
          </w:p>
        </w:tc>
        <w:tc>
          <w:tcPr>
            <w:tcW w:w="1843" w:type="dxa"/>
          </w:tcPr>
          <w:p w:rsidR="00A22351" w:rsidRPr="00D91F81" w:rsidRDefault="00A22351" w:rsidP="00E53BB3">
            <w:pPr>
              <w:pStyle w:val="ListParagraph"/>
              <w:ind w:left="0"/>
              <w:jc w:val="both"/>
              <w:rPr>
                <w:lang w:val="id-ID"/>
              </w:rPr>
            </w:pPr>
            <w:r>
              <w:rPr>
                <w:lang w:val="id-ID"/>
              </w:rPr>
              <w:t>thr_salary</w:t>
            </w:r>
          </w:p>
        </w:tc>
        <w:tc>
          <w:tcPr>
            <w:tcW w:w="992" w:type="dxa"/>
          </w:tcPr>
          <w:p w:rsidR="00A22351" w:rsidRPr="00D91F81" w:rsidRDefault="00A22351" w:rsidP="00E53BB3">
            <w:pPr>
              <w:pStyle w:val="ListParagraph"/>
              <w:ind w:left="0"/>
              <w:jc w:val="center"/>
              <w:rPr>
                <w:i/>
                <w:lang w:val="id-ID"/>
              </w:rPr>
            </w:pPr>
            <w:r>
              <w:rPr>
                <w:i/>
                <w:lang w:val="id-ID"/>
              </w:rPr>
              <w:t>int</w:t>
            </w:r>
          </w:p>
        </w:tc>
        <w:tc>
          <w:tcPr>
            <w:tcW w:w="709" w:type="dxa"/>
          </w:tcPr>
          <w:p w:rsidR="00A22351" w:rsidRPr="00D91F81" w:rsidRDefault="00A22351" w:rsidP="00E53BB3">
            <w:pPr>
              <w:pStyle w:val="ListParagraph"/>
              <w:ind w:left="0"/>
              <w:jc w:val="center"/>
              <w:rPr>
                <w:lang w:val="id-ID"/>
              </w:rPr>
            </w:pPr>
            <w:r>
              <w:rPr>
                <w:lang w:val="id-ID"/>
              </w:rPr>
              <w:t>10</w:t>
            </w:r>
          </w:p>
        </w:tc>
        <w:tc>
          <w:tcPr>
            <w:tcW w:w="1417" w:type="dxa"/>
          </w:tcPr>
          <w:p w:rsidR="00A22351" w:rsidRPr="00D91F81" w:rsidRDefault="00A22351" w:rsidP="00E53BB3">
            <w:pPr>
              <w:pStyle w:val="ListParagraph"/>
              <w:ind w:left="0"/>
              <w:jc w:val="center"/>
              <w:rPr>
                <w:i/>
                <w:lang w:val="id-ID"/>
              </w:rPr>
            </w:pPr>
          </w:p>
        </w:tc>
      </w:tr>
      <w:tr w:rsidR="00A22351" w:rsidTr="00E53BB3">
        <w:tc>
          <w:tcPr>
            <w:tcW w:w="541" w:type="dxa"/>
          </w:tcPr>
          <w:p w:rsidR="00A22351" w:rsidRPr="00D91F81" w:rsidRDefault="00A22351" w:rsidP="00E53BB3">
            <w:pPr>
              <w:pStyle w:val="ListParagraph"/>
              <w:ind w:left="0"/>
              <w:jc w:val="both"/>
              <w:rPr>
                <w:lang w:val="id-ID"/>
              </w:rPr>
            </w:pPr>
            <w:r>
              <w:rPr>
                <w:lang w:val="id-ID"/>
              </w:rPr>
              <w:t>3</w:t>
            </w:r>
          </w:p>
        </w:tc>
        <w:tc>
          <w:tcPr>
            <w:tcW w:w="3111" w:type="dxa"/>
          </w:tcPr>
          <w:p w:rsidR="00A22351" w:rsidRPr="00D91F81" w:rsidRDefault="00E53BB3" w:rsidP="00E53BB3">
            <w:pPr>
              <w:pStyle w:val="ListParagraph"/>
              <w:ind w:left="0"/>
              <w:jc w:val="both"/>
              <w:rPr>
                <w:lang w:val="id-ID"/>
              </w:rPr>
            </w:pPr>
            <w:r>
              <w:rPr>
                <w:lang w:val="id-ID"/>
              </w:rPr>
              <w:t>Bonus</w:t>
            </w:r>
          </w:p>
        </w:tc>
        <w:tc>
          <w:tcPr>
            <w:tcW w:w="1843" w:type="dxa"/>
          </w:tcPr>
          <w:p w:rsidR="00A22351" w:rsidRPr="00D91F81" w:rsidRDefault="00A22351" w:rsidP="00E53BB3">
            <w:pPr>
              <w:pStyle w:val="ListParagraph"/>
              <w:ind w:left="0"/>
              <w:jc w:val="both"/>
              <w:rPr>
                <w:lang w:val="id-ID"/>
              </w:rPr>
            </w:pPr>
            <w:r>
              <w:rPr>
                <w:lang w:val="id-ID"/>
              </w:rPr>
              <w:t>bonus_salary</w:t>
            </w:r>
          </w:p>
        </w:tc>
        <w:tc>
          <w:tcPr>
            <w:tcW w:w="992" w:type="dxa"/>
          </w:tcPr>
          <w:p w:rsidR="00A22351" w:rsidRDefault="00A22351" w:rsidP="00E53BB3">
            <w:pPr>
              <w:jc w:val="center"/>
            </w:pPr>
            <w:r w:rsidRPr="00A91842">
              <w:rPr>
                <w:i/>
                <w:lang w:val="id-ID"/>
              </w:rPr>
              <w:t>int</w:t>
            </w:r>
          </w:p>
        </w:tc>
        <w:tc>
          <w:tcPr>
            <w:tcW w:w="709" w:type="dxa"/>
          </w:tcPr>
          <w:p w:rsidR="00A22351" w:rsidRDefault="00A22351" w:rsidP="00E53BB3">
            <w:pPr>
              <w:jc w:val="center"/>
            </w:pPr>
            <w:r w:rsidRPr="00354CE3">
              <w:rPr>
                <w:lang w:val="id-ID"/>
              </w:rPr>
              <w:t>10</w:t>
            </w:r>
          </w:p>
        </w:tc>
        <w:tc>
          <w:tcPr>
            <w:tcW w:w="1417" w:type="dxa"/>
          </w:tcPr>
          <w:p w:rsidR="00A22351" w:rsidRPr="00D91F81" w:rsidRDefault="00A22351" w:rsidP="00E53BB3">
            <w:pPr>
              <w:pStyle w:val="ListParagraph"/>
              <w:ind w:left="0"/>
              <w:jc w:val="center"/>
              <w:rPr>
                <w:i/>
                <w:lang w:val="id-ID"/>
              </w:rPr>
            </w:pPr>
          </w:p>
        </w:tc>
      </w:tr>
      <w:tr w:rsidR="00A22351" w:rsidTr="00E53BB3">
        <w:tc>
          <w:tcPr>
            <w:tcW w:w="541" w:type="dxa"/>
          </w:tcPr>
          <w:p w:rsidR="00A22351" w:rsidRPr="00D91F81" w:rsidRDefault="00A22351" w:rsidP="00E53BB3">
            <w:pPr>
              <w:pStyle w:val="ListParagraph"/>
              <w:ind w:left="0"/>
              <w:jc w:val="both"/>
              <w:rPr>
                <w:lang w:val="id-ID"/>
              </w:rPr>
            </w:pPr>
            <w:r>
              <w:rPr>
                <w:lang w:val="id-ID"/>
              </w:rPr>
              <w:t>4</w:t>
            </w:r>
          </w:p>
        </w:tc>
        <w:tc>
          <w:tcPr>
            <w:tcW w:w="3111" w:type="dxa"/>
          </w:tcPr>
          <w:p w:rsidR="00A22351" w:rsidRPr="00D91F81" w:rsidRDefault="00E53BB3" w:rsidP="00E53BB3">
            <w:pPr>
              <w:pStyle w:val="ListParagraph"/>
              <w:ind w:left="0"/>
              <w:jc w:val="both"/>
              <w:rPr>
                <w:lang w:val="id-ID"/>
              </w:rPr>
            </w:pPr>
            <w:r>
              <w:rPr>
                <w:lang w:val="id-ID"/>
              </w:rPr>
              <w:t>Potongan Absen</w:t>
            </w:r>
          </w:p>
        </w:tc>
        <w:tc>
          <w:tcPr>
            <w:tcW w:w="1843" w:type="dxa"/>
          </w:tcPr>
          <w:p w:rsidR="00A22351" w:rsidRPr="00D91F81" w:rsidRDefault="00A22351" w:rsidP="00E53BB3">
            <w:pPr>
              <w:pStyle w:val="ListParagraph"/>
              <w:ind w:left="0"/>
              <w:jc w:val="both"/>
              <w:rPr>
                <w:lang w:val="id-ID"/>
              </w:rPr>
            </w:pPr>
            <w:r>
              <w:rPr>
                <w:lang w:val="id-ID"/>
              </w:rPr>
              <w:t>pot_absen_salary</w:t>
            </w:r>
          </w:p>
        </w:tc>
        <w:tc>
          <w:tcPr>
            <w:tcW w:w="992" w:type="dxa"/>
          </w:tcPr>
          <w:p w:rsidR="00A22351" w:rsidRDefault="00A22351" w:rsidP="00E53BB3">
            <w:pPr>
              <w:jc w:val="center"/>
            </w:pPr>
            <w:r w:rsidRPr="00A91842">
              <w:rPr>
                <w:i/>
                <w:lang w:val="id-ID"/>
              </w:rPr>
              <w:t>int</w:t>
            </w:r>
          </w:p>
        </w:tc>
        <w:tc>
          <w:tcPr>
            <w:tcW w:w="709" w:type="dxa"/>
          </w:tcPr>
          <w:p w:rsidR="00A22351" w:rsidRDefault="00A22351" w:rsidP="00E53BB3">
            <w:pPr>
              <w:jc w:val="center"/>
            </w:pPr>
            <w:r w:rsidRPr="00354CE3">
              <w:rPr>
                <w:lang w:val="id-ID"/>
              </w:rPr>
              <w:t>10</w:t>
            </w:r>
          </w:p>
        </w:tc>
        <w:tc>
          <w:tcPr>
            <w:tcW w:w="1417" w:type="dxa"/>
          </w:tcPr>
          <w:p w:rsidR="00A22351" w:rsidRPr="00D91F81" w:rsidRDefault="00A22351" w:rsidP="00E53BB3">
            <w:pPr>
              <w:pStyle w:val="ListParagraph"/>
              <w:ind w:left="0"/>
              <w:jc w:val="center"/>
              <w:rPr>
                <w:i/>
                <w:lang w:val="id-ID"/>
              </w:rPr>
            </w:pPr>
          </w:p>
        </w:tc>
      </w:tr>
      <w:tr w:rsidR="00A22351" w:rsidTr="00E53BB3">
        <w:tc>
          <w:tcPr>
            <w:tcW w:w="541" w:type="dxa"/>
          </w:tcPr>
          <w:p w:rsidR="00A22351" w:rsidRPr="00D91F81" w:rsidRDefault="00A22351" w:rsidP="00E53BB3">
            <w:pPr>
              <w:pStyle w:val="ListParagraph"/>
              <w:ind w:left="0"/>
              <w:jc w:val="both"/>
              <w:rPr>
                <w:lang w:val="id-ID"/>
              </w:rPr>
            </w:pPr>
            <w:r>
              <w:rPr>
                <w:lang w:val="id-ID"/>
              </w:rPr>
              <w:t>5</w:t>
            </w:r>
          </w:p>
        </w:tc>
        <w:tc>
          <w:tcPr>
            <w:tcW w:w="3111" w:type="dxa"/>
          </w:tcPr>
          <w:p w:rsidR="00A22351" w:rsidRPr="00D91F81" w:rsidRDefault="00E53BB3" w:rsidP="00E53BB3">
            <w:pPr>
              <w:pStyle w:val="ListParagraph"/>
              <w:ind w:left="0"/>
              <w:jc w:val="both"/>
              <w:rPr>
                <w:lang w:val="id-ID"/>
              </w:rPr>
            </w:pPr>
            <w:r>
              <w:rPr>
                <w:lang w:val="id-ID"/>
              </w:rPr>
              <w:t>Potongan Bpjs Ketenagakerjaan</w:t>
            </w:r>
          </w:p>
        </w:tc>
        <w:tc>
          <w:tcPr>
            <w:tcW w:w="1843" w:type="dxa"/>
          </w:tcPr>
          <w:p w:rsidR="00A22351" w:rsidRPr="00D91F81" w:rsidRDefault="00A22351" w:rsidP="00E53BB3">
            <w:pPr>
              <w:pStyle w:val="ListParagraph"/>
              <w:ind w:left="0"/>
              <w:jc w:val="both"/>
              <w:rPr>
                <w:lang w:val="id-ID"/>
              </w:rPr>
            </w:pPr>
            <w:r>
              <w:rPr>
                <w:lang w:val="id-ID"/>
              </w:rPr>
              <w:t>pot_bpjs1_salary</w:t>
            </w:r>
          </w:p>
        </w:tc>
        <w:tc>
          <w:tcPr>
            <w:tcW w:w="992" w:type="dxa"/>
          </w:tcPr>
          <w:p w:rsidR="00A22351" w:rsidRDefault="00A22351" w:rsidP="00E53BB3">
            <w:pPr>
              <w:jc w:val="center"/>
            </w:pPr>
            <w:r w:rsidRPr="00A91842">
              <w:rPr>
                <w:i/>
                <w:lang w:val="id-ID"/>
              </w:rPr>
              <w:t>int</w:t>
            </w:r>
          </w:p>
        </w:tc>
        <w:tc>
          <w:tcPr>
            <w:tcW w:w="709" w:type="dxa"/>
          </w:tcPr>
          <w:p w:rsidR="00A22351" w:rsidRDefault="00A22351" w:rsidP="00E53BB3">
            <w:pPr>
              <w:jc w:val="center"/>
            </w:pPr>
            <w:r w:rsidRPr="00354CE3">
              <w:rPr>
                <w:lang w:val="id-ID"/>
              </w:rPr>
              <w:t>10</w:t>
            </w:r>
          </w:p>
        </w:tc>
        <w:tc>
          <w:tcPr>
            <w:tcW w:w="1417" w:type="dxa"/>
          </w:tcPr>
          <w:p w:rsidR="00A22351" w:rsidRPr="00D91F81" w:rsidRDefault="00A22351" w:rsidP="00E53BB3">
            <w:pPr>
              <w:pStyle w:val="ListParagraph"/>
              <w:ind w:left="0"/>
              <w:jc w:val="center"/>
              <w:rPr>
                <w:i/>
                <w:lang w:val="id-ID"/>
              </w:rPr>
            </w:pPr>
          </w:p>
        </w:tc>
      </w:tr>
      <w:tr w:rsidR="00A22351" w:rsidTr="00E53BB3">
        <w:tc>
          <w:tcPr>
            <w:tcW w:w="541" w:type="dxa"/>
          </w:tcPr>
          <w:p w:rsidR="00A22351" w:rsidRPr="00D91F81" w:rsidRDefault="00A22351" w:rsidP="00E53BB3">
            <w:pPr>
              <w:pStyle w:val="ListParagraph"/>
              <w:ind w:left="0"/>
              <w:jc w:val="both"/>
              <w:rPr>
                <w:lang w:val="id-ID"/>
              </w:rPr>
            </w:pPr>
            <w:r>
              <w:rPr>
                <w:lang w:val="id-ID"/>
              </w:rPr>
              <w:t>6</w:t>
            </w:r>
          </w:p>
        </w:tc>
        <w:tc>
          <w:tcPr>
            <w:tcW w:w="3111" w:type="dxa"/>
          </w:tcPr>
          <w:p w:rsidR="00A22351" w:rsidRPr="00D91F81" w:rsidRDefault="00E53BB3" w:rsidP="00E53BB3">
            <w:pPr>
              <w:pStyle w:val="ListParagraph"/>
              <w:ind w:left="0"/>
              <w:jc w:val="both"/>
              <w:rPr>
                <w:lang w:val="id-ID"/>
              </w:rPr>
            </w:pPr>
            <w:r>
              <w:rPr>
                <w:lang w:val="id-ID"/>
              </w:rPr>
              <w:t>Potongan Bpjs Kesehatan</w:t>
            </w:r>
          </w:p>
        </w:tc>
        <w:tc>
          <w:tcPr>
            <w:tcW w:w="1843" w:type="dxa"/>
          </w:tcPr>
          <w:p w:rsidR="00A22351" w:rsidRPr="00D91F81" w:rsidRDefault="00A22351" w:rsidP="00E53BB3">
            <w:pPr>
              <w:pStyle w:val="ListParagraph"/>
              <w:ind w:left="0"/>
              <w:jc w:val="both"/>
              <w:rPr>
                <w:lang w:val="id-ID"/>
              </w:rPr>
            </w:pPr>
            <w:r>
              <w:rPr>
                <w:lang w:val="id-ID"/>
              </w:rPr>
              <w:t>pot_bpjs2_salary</w:t>
            </w:r>
          </w:p>
        </w:tc>
        <w:tc>
          <w:tcPr>
            <w:tcW w:w="992" w:type="dxa"/>
          </w:tcPr>
          <w:p w:rsidR="00A22351" w:rsidRDefault="00A22351" w:rsidP="00E53BB3">
            <w:pPr>
              <w:jc w:val="center"/>
            </w:pPr>
            <w:r w:rsidRPr="00A91842">
              <w:rPr>
                <w:i/>
                <w:lang w:val="id-ID"/>
              </w:rPr>
              <w:t>int</w:t>
            </w:r>
          </w:p>
        </w:tc>
        <w:tc>
          <w:tcPr>
            <w:tcW w:w="709" w:type="dxa"/>
          </w:tcPr>
          <w:p w:rsidR="00A22351" w:rsidRDefault="00A22351" w:rsidP="00E53BB3">
            <w:pPr>
              <w:jc w:val="center"/>
            </w:pPr>
            <w:r w:rsidRPr="00354CE3">
              <w:rPr>
                <w:lang w:val="id-ID"/>
              </w:rPr>
              <w:t>10</w:t>
            </w:r>
          </w:p>
        </w:tc>
        <w:tc>
          <w:tcPr>
            <w:tcW w:w="1417" w:type="dxa"/>
          </w:tcPr>
          <w:p w:rsidR="00A22351" w:rsidRPr="00D91F81" w:rsidRDefault="00A22351" w:rsidP="00E53BB3">
            <w:pPr>
              <w:pStyle w:val="ListParagraph"/>
              <w:ind w:left="0"/>
              <w:jc w:val="center"/>
              <w:rPr>
                <w:i/>
                <w:lang w:val="id-ID"/>
              </w:rPr>
            </w:pPr>
          </w:p>
        </w:tc>
      </w:tr>
      <w:tr w:rsidR="00A22351" w:rsidTr="00E53BB3">
        <w:tc>
          <w:tcPr>
            <w:tcW w:w="541" w:type="dxa"/>
          </w:tcPr>
          <w:p w:rsidR="00A22351" w:rsidRPr="00D91F81" w:rsidRDefault="00A22351" w:rsidP="00E53BB3">
            <w:pPr>
              <w:pStyle w:val="ListParagraph"/>
              <w:ind w:left="0"/>
              <w:jc w:val="both"/>
              <w:rPr>
                <w:lang w:val="id-ID"/>
              </w:rPr>
            </w:pPr>
            <w:r>
              <w:rPr>
                <w:lang w:val="id-ID"/>
              </w:rPr>
              <w:t>7</w:t>
            </w:r>
          </w:p>
        </w:tc>
        <w:tc>
          <w:tcPr>
            <w:tcW w:w="3111" w:type="dxa"/>
          </w:tcPr>
          <w:p w:rsidR="00A22351" w:rsidRPr="00D91F81" w:rsidRDefault="00E53BB3" w:rsidP="00E53BB3">
            <w:pPr>
              <w:pStyle w:val="ListParagraph"/>
              <w:ind w:left="0"/>
              <w:jc w:val="both"/>
              <w:rPr>
                <w:lang w:val="id-ID"/>
              </w:rPr>
            </w:pPr>
            <w:r>
              <w:rPr>
                <w:lang w:val="id-ID"/>
              </w:rPr>
              <w:t>Potongan Bpjs Pensiun</w:t>
            </w:r>
          </w:p>
        </w:tc>
        <w:tc>
          <w:tcPr>
            <w:tcW w:w="1843" w:type="dxa"/>
          </w:tcPr>
          <w:p w:rsidR="00A22351" w:rsidRPr="00D91F81" w:rsidRDefault="00A22351" w:rsidP="00E53BB3">
            <w:pPr>
              <w:pStyle w:val="ListParagraph"/>
              <w:ind w:left="0"/>
              <w:jc w:val="both"/>
              <w:rPr>
                <w:lang w:val="id-ID"/>
              </w:rPr>
            </w:pPr>
            <w:r>
              <w:rPr>
                <w:lang w:val="id-ID"/>
              </w:rPr>
              <w:t>pot_bpjs3_salary</w:t>
            </w:r>
          </w:p>
        </w:tc>
        <w:tc>
          <w:tcPr>
            <w:tcW w:w="992" w:type="dxa"/>
          </w:tcPr>
          <w:p w:rsidR="00A22351" w:rsidRDefault="00A22351" w:rsidP="00E53BB3">
            <w:pPr>
              <w:jc w:val="center"/>
            </w:pPr>
            <w:r w:rsidRPr="00A91842">
              <w:rPr>
                <w:i/>
                <w:lang w:val="id-ID"/>
              </w:rPr>
              <w:t>int</w:t>
            </w:r>
          </w:p>
        </w:tc>
        <w:tc>
          <w:tcPr>
            <w:tcW w:w="709" w:type="dxa"/>
          </w:tcPr>
          <w:p w:rsidR="00A22351" w:rsidRDefault="00A22351" w:rsidP="00E53BB3">
            <w:pPr>
              <w:jc w:val="center"/>
            </w:pPr>
            <w:r w:rsidRPr="00354CE3">
              <w:rPr>
                <w:lang w:val="id-ID"/>
              </w:rPr>
              <w:t>10</w:t>
            </w:r>
          </w:p>
        </w:tc>
        <w:tc>
          <w:tcPr>
            <w:tcW w:w="1417" w:type="dxa"/>
          </w:tcPr>
          <w:p w:rsidR="00A22351" w:rsidRPr="00D91F81" w:rsidRDefault="00A22351" w:rsidP="00E53BB3">
            <w:pPr>
              <w:pStyle w:val="ListParagraph"/>
              <w:ind w:left="0"/>
              <w:jc w:val="center"/>
              <w:rPr>
                <w:i/>
                <w:lang w:val="id-ID"/>
              </w:rPr>
            </w:pPr>
          </w:p>
        </w:tc>
      </w:tr>
      <w:tr w:rsidR="00A22351" w:rsidTr="00E53BB3">
        <w:tc>
          <w:tcPr>
            <w:tcW w:w="541" w:type="dxa"/>
          </w:tcPr>
          <w:p w:rsidR="00A22351" w:rsidRPr="00D91F81" w:rsidRDefault="00A22351" w:rsidP="00E53BB3">
            <w:pPr>
              <w:pStyle w:val="ListParagraph"/>
              <w:ind w:left="0"/>
              <w:jc w:val="both"/>
              <w:rPr>
                <w:lang w:val="id-ID"/>
              </w:rPr>
            </w:pPr>
            <w:r>
              <w:rPr>
                <w:lang w:val="id-ID"/>
              </w:rPr>
              <w:t>8</w:t>
            </w:r>
          </w:p>
        </w:tc>
        <w:tc>
          <w:tcPr>
            <w:tcW w:w="3111" w:type="dxa"/>
          </w:tcPr>
          <w:p w:rsidR="00A22351" w:rsidRPr="00D91F81" w:rsidRDefault="00E53BB3" w:rsidP="00E53BB3">
            <w:pPr>
              <w:pStyle w:val="ListParagraph"/>
              <w:ind w:left="0"/>
              <w:jc w:val="both"/>
              <w:rPr>
                <w:lang w:val="id-ID"/>
              </w:rPr>
            </w:pPr>
            <w:r>
              <w:rPr>
                <w:lang w:val="id-ID"/>
              </w:rPr>
              <w:t>Potongan Lainnya</w:t>
            </w:r>
          </w:p>
        </w:tc>
        <w:tc>
          <w:tcPr>
            <w:tcW w:w="1843" w:type="dxa"/>
          </w:tcPr>
          <w:p w:rsidR="00A22351" w:rsidRPr="00D91F81" w:rsidRDefault="00A22351" w:rsidP="00E53BB3">
            <w:pPr>
              <w:pStyle w:val="ListParagraph"/>
              <w:ind w:left="0"/>
              <w:jc w:val="both"/>
              <w:rPr>
                <w:lang w:val="id-ID"/>
              </w:rPr>
            </w:pPr>
            <w:r>
              <w:rPr>
                <w:lang w:val="id-ID"/>
              </w:rPr>
              <w:t>pot_lain_salary</w:t>
            </w:r>
          </w:p>
        </w:tc>
        <w:tc>
          <w:tcPr>
            <w:tcW w:w="992" w:type="dxa"/>
          </w:tcPr>
          <w:p w:rsidR="00A22351" w:rsidRDefault="00A22351" w:rsidP="00E53BB3">
            <w:pPr>
              <w:jc w:val="center"/>
            </w:pPr>
            <w:r w:rsidRPr="00A91842">
              <w:rPr>
                <w:i/>
                <w:lang w:val="id-ID"/>
              </w:rPr>
              <w:t>int</w:t>
            </w:r>
          </w:p>
        </w:tc>
        <w:tc>
          <w:tcPr>
            <w:tcW w:w="709" w:type="dxa"/>
          </w:tcPr>
          <w:p w:rsidR="00A22351" w:rsidRDefault="00A22351" w:rsidP="00E53BB3">
            <w:pPr>
              <w:jc w:val="center"/>
            </w:pPr>
            <w:r w:rsidRPr="00354CE3">
              <w:rPr>
                <w:lang w:val="id-ID"/>
              </w:rPr>
              <w:t>10</w:t>
            </w:r>
          </w:p>
        </w:tc>
        <w:tc>
          <w:tcPr>
            <w:tcW w:w="1417" w:type="dxa"/>
          </w:tcPr>
          <w:p w:rsidR="00A22351" w:rsidRPr="00D91F81" w:rsidRDefault="00A22351" w:rsidP="00E53BB3">
            <w:pPr>
              <w:pStyle w:val="ListParagraph"/>
              <w:ind w:left="0"/>
              <w:jc w:val="center"/>
              <w:rPr>
                <w:i/>
                <w:lang w:val="id-ID"/>
              </w:rPr>
            </w:pPr>
          </w:p>
        </w:tc>
      </w:tr>
    </w:tbl>
    <w:p w:rsidR="00E47C07" w:rsidRDefault="00E47C07" w:rsidP="00E47C07">
      <w:pPr>
        <w:pStyle w:val="ListParagraph"/>
        <w:spacing w:line="480" w:lineRule="auto"/>
        <w:ind w:left="0"/>
        <w:jc w:val="center"/>
        <w:rPr>
          <w:b/>
          <w:lang w:val="id-ID"/>
        </w:rPr>
      </w:pPr>
    </w:p>
    <w:p w:rsidR="00235D6E" w:rsidRDefault="00235D6E" w:rsidP="00E47C07">
      <w:pPr>
        <w:pStyle w:val="ListParagraph"/>
        <w:spacing w:line="480" w:lineRule="auto"/>
        <w:ind w:left="0"/>
        <w:jc w:val="center"/>
        <w:rPr>
          <w:b/>
          <w:lang w:val="id-ID"/>
        </w:rPr>
      </w:pPr>
    </w:p>
    <w:p w:rsidR="00235D6E" w:rsidRDefault="00235D6E" w:rsidP="00E47C07">
      <w:pPr>
        <w:pStyle w:val="ListParagraph"/>
        <w:spacing w:line="480" w:lineRule="auto"/>
        <w:ind w:left="0"/>
        <w:jc w:val="center"/>
        <w:rPr>
          <w:b/>
          <w:lang w:val="id-ID"/>
        </w:rPr>
      </w:pPr>
    </w:p>
    <w:p w:rsidR="00235D6E" w:rsidRDefault="00235D6E" w:rsidP="00E47C07">
      <w:pPr>
        <w:pStyle w:val="ListParagraph"/>
        <w:spacing w:line="480" w:lineRule="auto"/>
        <w:ind w:left="0"/>
        <w:jc w:val="center"/>
        <w:rPr>
          <w:b/>
          <w:lang w:val="id-ID"/>
        </w:rPr>
      </w:pPr>
    </w:p>
    <w:p w:rsidR="00235D6E" w:rsidRDefault="00235D6E" w:rsidP="00E47C07">
      <w:pPr>
        <w:pStyle w:val="ListParagraph"/>
        <w:spacing w:line="480" w:lineRule="auto"/>
        <w:ind w:left="0"/>
        <w:jc w:val="center"/>
        <w:rPr>
          <w:b/>
          <w:lang w:val="id-ID"/>
        </w:rPr>
      </w:pPr>
    </w:p>
    <w:p w:rsidR="00235D6E" w:rsidRDefault="00235D6E" w:rsidP="00E47C07">
      <w:pPr>
        <w:pStyle w:val="ListParagraph"/>
        <w:spacing w:line="480" w:lineRule="auto"/>
        <w:ind w:left="0"/>
        <w:jc w:val="center"/>
        <w:rPr>
          <w:b/>
          <w:lang w:val="id-ID"/>
        </w:rPr>
      </w:pPr>
    </w:p>
    <w:p w:rsidR="00235D6E" w:rsidRDefault="00235D6E" w:rsidP="00E47C07">
      <w:pPr>
        <w:pStyle w:val="ListParagraph"/>
        <w:spacing w:line="480" w:lineRule="auto"/>
        <w:ind w:left="0"/>
        <w:jc w:val="center"/>
        <w:rPr>
          <w:b/>
          <w:lang w:val="id-ID"/>
        </w:rPr>
      </w:pPr>
    </w:p>
    <w:p w:rsidR="00235D6E" w:rsidRDefault="00235D6E" w:rsidP="00E47C07">
      <w:pPr>
        <w:pStyle w:val="ListParagraph"/>
        <w:spacing w:line="480" w:lineRule="auto"/>
        <w:ind w:left="0"/>
        <w:jc w:val="center"/>
        <w:rPr>
          <w:b/>
          <w:lang w:val="id-ID"/>
        </w:rPr>
      </w:pPr>
    </w:p>
    <w:p w:rsidR="00235D6E" w:rsidRDefault="00235D6E" w:rsidP="00E47C07">
      <w:pPr>
        <w:pStyle w:val="ListParagraph"/>
        <w:spacing w:line="480" w:lineRule="auto"/>
        <w:ind w:left="0"/>
        <w:jc w:val="center"/>
        <w:rPr>
          <w:b/>
          <w:lang w:val="id-ID"/>
        </w:rPr>
      </w:pPr>
    </w:p>
    <w:p w:rsidR="00235D6E" w:rsidRDefault="00235D6E" w:rsidP="00E47C07">
      <w:pPr>
        <w:pStyle w:val="ListParagraph"/>
        <w:spacing w:line="480" w:lineRule="auto"/>
        <w:ind w:left="0"/>
        <w:jc w:val="center"/>
        <w:rPr>
          <w:b/>
          <w:lang w:val="id-ID"/>
        </w:rPr>
      </w:pPr>
    </w:p>
    <w:p w:rsidR="00057E6F" w:rsidRDefault="00057E6F" w:rsidP="00057E6F">
      <w:pPr>
        <w:spacing w:line="480" w:lineRule="auto"/>
        <w:jc w:val="both"/>
        <w:rPr>
          <w:b/>
          <w:i/>
          <w:lang w:val="id-ID"/>
        </w:rPr>
      </w:pPr>
      <w:r>
        <w:rPr>
          <w:b/>
          <w:lang w:val="id-ID"/>
        </w:rPr>
        <w:lastRenderedPageBreak/>
        <w:t>4.2.2</w:t>
      </w:r>
      <w:r w:rsidR="009B4FFF">
        <w:rPr>
          <w:b/>
          <w:lang w:val="id-ID"/>
        </w:rPr>
        <w:t>.</w:t>
      </w:r>
      <w:r>
        <w:rPr>
          <w:b/>
          <w:lang w:val="id-ID"/>
        </w:rPr>
        <w:t xml:space="preserve"> </w:t>
      </w:r>
      <w:r>
        <w:rPr>
          <w:b/>
          <w:i/>
          <w:lang w:val="id-ID"/>
        </w:rPr>
        <w:t>Software Architecture</w:t>
      </w:r>
    </w:p>
    <w:p w:rsidR="00057E6F" w:rsidRDefault="00057E6F" w:rsidP="00057E6F">
      <w:pPr>
        <w:spacing w:line="480" w:lineRule="auto"/>
        <w:jc w:val="both"/>
        <w:rPr>
          <w:b/>
          <w:i/>
          <w:lang w:val="id-ID"/>
        </w:rPr>
      </w:pPr>
      <w:r>
        <w:rPr>
          <w:b/>
          <w:lang w:val="id-ID"/>
        </w:rPr>
        <w:t xml:space="preserve">A. </w:t>
      </w:r>
      <w:r>
        <w:rPr>
          <w:b/>
          <w:i/>
          <w:lang w:val="id-ID"/>
        </w:rPr>
        <w:t>Deployment Diagram</w:t>
      </w:r>
    </w:p>
    <w:p w:rsidR="00057E6F" w:rsidRDefault="004E0A27" w:rsidP="00057E6F">
      <w:pPr>
        <w:spacing w:line="480" w:lineRule="auto"/>
        <w:jc w:val="both"/>
        <w:rPr>
          <w:b/>
          <w:lang w:val="id-ID"/>
        </w:rPr>
      </w:pPr>
      <w:r>
        <w:rPr>
          <w:b/>
          <w:noProof/>
          <w:lang w:val="id-ID" w:eastAsia="id-ID"/>
        </w:rPr>
        <w:drawing>
          <wp:inline distT="0" distB="0" distL="0" distR="0">
            <wp:extent cx="5233369" cy="4257675"/>
            <wp:effectExtent l="19050" t="0" r="5381" b="0"/>
            <wp:docPr id="1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262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E6F" w:rsidRDefault="009C179C" w:rsidP="004142B1">
      <w:pPr>
        <w:jc w:val="center"/>
        <w:rPr>
          <w:b/>
          <w:lang w:val="id-ID"/>
        </w:rPr>
      </w:pPr>
      <w:r>
        <w:rPr>
          <w:b/>
          <w:lang w:val="id-ID"/>
        </w:rPr>
        <w:t>Gambar IV.9</w:t>
      </w:r>
      <w:r w:rsidR="00057E6F">
        <w:rPr>
          <w:b/>
          <w:lang w:val="id-ID"/>
        </w:rPr>
        <w:t>.</w:t>
      </w:r>
    </w:p>
    <w:p w:rsidR="00057E6F" w:rsidRPr="00057E6F" w:rsidRDefault="00057E6F" w:rsidP="004142B1">
      <w:pPr>
        <w:jc w:val="center"/>
        <w:rPr>
          <w:b/>
          <w:lang w:val="id-ID"/>
        </w:rPr>
      </w:pPr>
      <w:r>
        <w:rPr>
          <w:b/>
          <w:i/>
          <w:lang w:val="id-ID"/>
        </w:rPr>
        <w:t xml:space="preserve">Deployment </w:t>
      </w:r>
      <w:r>
        <w:rPr>
          <w:b/>
          <w:lang w:val="id-ID"/>
        </w:rPr>
        <w:t>Diagram Sistem Penggajian</w:t>
      </w:r>
    </w:p>
    <w:p w:rsidR="00057E6F" w:rsidRDefault="00057E6F" w:rsidP="00057E6F">
      <w:pPr>
        <w:pStyle w:val="ListParagraph"/>
        <w:spacing w:line="480" w:lineRule="auto"/>
        <w:ind w:left="0"/>
        <w:jc w:val="both"/>
        <w:rPr>
          <w:b/>
          <w:lang w:val="id-ID"/>
        </w:rPr>
      </w:pPr>
    </w:p>
    <w:p w:rsidR="00057E6F" w:rsidRPr="00D75F3A" w:rsidRDefault="00057E6F" w:rsidP="00057E6F">
      <w:pPr>
        <w:pStyle w:val="ListParagraph"/>
        <w:spacing w:line="480" w:lineRule="auto"/>
        <w:ind w:left="0"/>
        <w:jc w:val="both"/>
        <w:rPr>
          <w:b/>
          <w:lang w:val="id-ID"/>
        </w:rPr>
      </w:pPr>
    </w:p>
    <w:p w:rsidR="00E47C07" w:rsidRDefault="00E47C07" w:rsidP="00BF2E6D">
      <w:pPr>
        <w:spacing w:line="480" w:lineRule="auto"/>
        <w:jc w:val="both"/>
        <w:rPr>
          <w:lang w:val="id-ID"/>
        </w:rPr>
      </w:pPr>
    </w:p>
    <w:p w:rsidR="004E0A27" w:rsidRDefault="004E0A27" w:rsidP="00BF2E6D">
      <w:pPr>
        <w:spacing w:line="480" w:lineRule="auto"/>
        <w:jc w:val="both"/>
        <w:rPr>
          <w:lang w:val="id-ID"/>
        </w:rPr>
      </w:pPr>
    </w:p>
    <w:p w:rsidR="004E0A27" w:rsidRDefault="004E0A27" w:rsidP="00BF2E6D">
      <w:pPr>
        <w:spacing w:line="480" w:lineRule="auto"/>
        <w:jc w:val="both"/>
        <w:rPr>
          <w:lang w:val="id-ID"/>
        </w:rPr>
      </w:pPr>
    </w:p>
    <w:p w:rsidR="004E0A27" w:rsidRDefault="004E0A27" w:rsidP="00BF2E6D">
      <w:pPr>
        <w:spacing w:line="480" w:lineRule="auto"/>
        <w:jc w:val="both"/>
        <w:rPr>
          <w:lang w:val="id-ID"/>
        </w:rPr>
      </w:pPr>
    </w:p>
    <w:p w:rsidR="00967B13" w:rsidRDefault="00967B13" w:rsidP="00BF2E6D">
      <w:pPr>
        <w:spacing w:line="480" w:lineRule="auto"/>
        <w:jc w:val="both"/>
        <w:rPr>
          <w:lang w:val="id-ID"/>
        </w:rPr>
      </w:pPr>
    </w:p>
    <w:p w:rsidR="004E0A27" w:rsidRDefault="004E0A27" w:rsidP="00BF2E6D">
      <w:pPr>
        <w:spacing w:line="480" w:lineRule="auto"/>
        <w:jc w:val="both"/>
        <w:rPr>
          <w:lang w:val="id-ID"/>
        </w:rPr>
      </w:pPr>
    </w:p>
    <w:p w:rsidR="004E0A27" w:rsidRDefault="004E0A27" w:rsidP="00BF2E6D">
      <w:pPr>
        <w:spacing w:line="480" w:lineRule="auto"/>
        <w:jc w:val="both"/>
        <w:rPr>
          <w:lang w:val="id-ID"/>
        </w:rPr>
      </w:pPr>
    </w:p>
    <w:p w:rsidR="004E0A27" w:rsidRDefault="004E0A27" w:rsidP="006C1527">
      <w:pPr>
        <w:spacing w:line="480" w:lineRule="auto"/>
        <w:jc w:val="both"/>
        <w:rPr>
          <w:b/>
          <w:i/>
          <w:lang w:val="id-ID"/>
        </w:rPr>
      </w:pPr>
      <w:r>
        <w:rPr>
          <w:b/>
          <w:lang w:val="id-ID"/>
        </w:rPr>
        <w:lastRenderedPageBreak/>
        <w:t xml:space="preserve">B. </w:t>
      </w:r>
      <w:r>
        <w:rPr>
          <w:b/>
          <w:i/>
          <w:lang w:val="id-ID"/>
        </w:rPr>
        <w:t>Component Diagram</w:t>
      </w:r>
    </w:p>
    <w:p w:rsidR="004E0A27" w:rsidRDefault="006C1527" w:rsidP="006C1527">
      <w:pPr>
        <w:spacing w:line="480" w:lineRule="auto"/>
        <w:jc w:val="both"/>
        <w:rPr>
          <w:lang w:val="id-ID"/>
        </w:rPr>
      </w:pPr>
      <w:r>
        <w:object w:dxaOrig="6689" w:dyaOrig="4750">
          <v:shape id="_x0000_i1027" type="#_x0000_t75" style="width:390.7pt;height:246.7pt" o:ole="">
            <v:imagedata r:id="rId17" o:title=""/>
          </v:shape>
          <o:OLEObject Type="Embed" ProgID="Visio.Drawing.11" ShapeID="_x0000_i1027" DrawAspect="Content" ObjectID="_1551342186" r:id="rId18"/>
        </w:object>
      </w:r>
    </w:p>
    <w:p w:rsidR="006C1527" w:rsidRDefault="009C179C" w:rsidP="004142B1">
      <w:pPr>
        <w:jc w:val="center"/>
        <w:rPr>
          <w:b/>
          <w:lang w:val="id-ID"/>
        </w:rPr>
      </w:pPr>
      <w:r>
        <w:rPr>
          <w:b/>
          <w:lang w:val="id-ID"/>
        </w:rPr>
        <w:t>Gambar IV.10</w:t>
      </w:r>
      <w:r w:rsidR="006C1527">
        <w:rPr>
          <w:b/>
          <w:lang w:val="id-ID"/>
        </w:rPr>
        <w:t>.</w:t>
      </w:r>
    </w:p>
    <w:p w:rsidR="006C1527" w:rsidRPr="00057E6F" w:rsidRDefault="006C1527" w:rsidP="004142B1">
      <w:pPr>
        <w:jc w:val="center"/>
        <w:rPr>
          <w:b/>
          <w:lang w:val="id-ID"/>
        </w:rPr>
      </w:pPr>
      <w:r>
        <w:rPr>
          <w:b/>
          <w:i/>
          <w:lang w:val="id-ID"/>
        </w:rPr>
        <w:t xml:space="preserve">Deployment </w:t>
      </w:r>
      <w:r>
        <w:rPr>
          <w:b/>
          <w:lang w:val="id-ID"/>
        </w:rPr>
        <w:t>Diagram Sistem Penggajian</w:t>
      </w:r>
    </w:p>
    <w:p w:rsidR="006C1527" w:rsidRDefault="006C1527" w:rsidP="006C1527">
      <w:pPr>
        <w:spacing w:line="480" w:lineRule="auto"/>
        <w:jc w:val="both"/>
        <w:rPr>
          <w:lang w:val="id-ID"/>
        </w:rPr>
      </w:pPr>
    </w:p>
    <w:p w:rsidR="009B4FFF" w:rsidRDefault="009B4FFF" w:rsidP="006C1527">
      <w:pPr>
        <w:spacing w:line="480" w:lineRule="auto"/>
        <w:jc w:val="both"/>
        <w:rPr>
          <w:lang w:val="id-ID"/>
        </w:rPr>
      </w:pPr>
    </w:p>
    <w:p w:rsidR="009B4FFF" w:rsidRDefault="009B4FFF" w:rsidP="006C1527">
      <w:pPr>
        <w:spacing w:line="480" w:lineRule="auto"/>
        <w:jc w:val="both"/>
        <w:rPr>
          <w:lang w:val="id-ID"/>
        </w:rPr>
      </w:pPr>
    </w:p>
    <w:p w:rsidR="009B4FFF" w:rsidRDefault="009B4FFF" w:rsidP="006C1527">
      <w:pPr>
        <w:spacing w:line="480" w:lineRule="auto"/>
        <w:jc w:val="both"/>
        <w:rPr>
          <w:lang w:val="id-ID"/>
        </w:rPr>
      </w:pPr>
    </w:p>
    <w:p w:rsidR="004142B1" w:rsidRDefault="004142B1" w:rsidP="006C1527">
      <w:pPr>
        <w:spacing w:line="480" w:lineRule="auto"/>
        <w:jc w:val="both"/>
        <w:rPr>
          <w:lang w:val="id-ID"/>
        </w:rPr>
      </w:pPr>
    </w:p>
    <w:p w:rsidR="004142B1" w:rsidRDefault="004142B1" w:rsidP="006C1527">
      <w:pPr>
        <w:spacing w:line="480" w:lineRule="auto"/>
        <w:jc w:val="both"/>
        <w:rPr>
          <w:lang w:val="id-ID"/>
        </w:rPr>
      </w:pPr>
    </w:p>
    <w:p w:rsidR="009B4FFF" w:rsidRDefault="009B4FFF" w:rsidP="006C1527">
      <w:pPr>
        <w:spacing w:line="480" w:lineRule="auto"/>
        <w:jc w:val="both"/>
        <w:rPr>
          <w:lang w:val="id-ID"/>
        </w:rPr>
      </w:pPr>
    </w:p>
    <w:p w:rsidR="009B4FFF" w:rsidRDefault="009B4FFF" w:rsidP="006C1527">
      <w:pPr>
        <w:spacing w:line="480" w:lineRule="auto"/>
        <w:jc w:val="both"/>
        <w:rPr>
          <w:lang w:val="id-ID"/>
        </w:rPr>
      </w:pPr>
    </w:p>
    <w:p w:rsidR="009B4FFF" w:rsidRDefault="009B4FFF" w:rsidP="006C1527">
      <w:pPr>
        <w:spacing w:line="480" w:lineRule="auto"/>
        <w:jc w:val="both"/>
        <w:rPr>
          <w:lang w:val="id-ID"/>
        </w:rPr>
      </w:pPr>
    </w:p>
    <w:p w:rsidR="009B4FFF" w:rsidRDefault="009B4FFF" w:rsidP="006C1527">
      <w:pPr>
        <w:spacing w:line="480" w:lineRule="auto"/>
        <w:jc w:val="both"/>
        <w:rPr>
          <w:lang w:val="id-ID"/>
        </w:rPr>
      </w:pPr>
    </w:p>
    <w:p w:rsidR="009B4FFF" w:rsidRDefault="009B4FFF" w:rsidP="006C1527">
      <w:pPr>
        <w:spacing w:line="480" w:lineRule="auto"/>
        <w:jc w:val="both"/>
        <w:rPr>
          <w:lang w:val="id-ID"/>
        </w:rPr>
      </w:pPr>
    </w:p>
    <w:p w:rsidR="009B4FFF" w:rsidRDefault="009B4FFF" w:rsidP="006C1527">
      <w:pPr>
        <w:spacing w:line="480" w:lineRule="auto"/>
        <w:jc w:val="both"/>
        <w:rPr>
          <w:lang w:val="id-ID"/>
        </w:rPr>
      </w:pPr>
    </w:p>
    <w:p w:rsidR="009B4FFF" w:rsidRDefault="009B4FFF" w:rsidP="006C1527">
      <w:pPr>
        <w:spacing w:line="480" w:lineRule="auto"/>
        <w:jc w:val="both"/>
        <w:rPr>
          <w:lang w:val="id-ID"/>
        </w:rPr>
      </w:pPr>
    </w:p>
    <w:p w:rsidR="009B4FFF" w:rsidRDefault="009B4FFF" w:rsidP="009B4FFF">
      <w:pPr>
        <w:spacing w:line="480" w:lineRule="auto"/>
        <w:jc w:val="both"/>
        <w:rPr>
          <w:b/>
          <w:i/>
          <w:lang w:val="id-ID"/>
        </w:rPr>
      </w:pPr>
      <w:r>
        <w:rPr>
          <w:b/>
          <w:lang w:val="id-ID"/>
        </w:rPr>
        <w:lastRenderedPageBreak/>
        <w:t xml:space="preserve">4.2.3. </w:t>
      </w:r>
      <w:r>
        <w:rPr>
          <w:b/>
          <w:i/>
          <w:lang w:val="id-ID"/>
        </w:rPr>
        <w:t>User Interface</w:t>
      </w:r>
    </w:p>
    <w:p w:rsidR="001B7CF0" w:rsidRDefault="001B7CF0" w:rsidP="009B4FFF">
      <w:pPr>
        <w:spacing w:line="480" w:lineRule="auto"/>
        <w:jc w:val="both"/>
        <w:rPr>
          <w:lang w:val="id-ID"/>
        </w:rPr>
      </w:pPr>
      <w:r>
        <w:rPr>
          <w:b/>
          <w:lang w:val="id-ID"/>
        </w:rPr>
        <w:tab/>
      </w:r>
      <w:r>
        <w:rPr>
          <w:lang w:val="id-ID"/>
        </w:rPr>
        <w:t xml:space="preserve">Merupakan gambaran sistem yang sudah berjalan. Berikut detail tampilan-tampilan tiap halaman program penggajian PT. Probesco Disatama : </w:t>
      </w:r>
    </w:p>
    <w:p w:rsidR="001B7CF0" w:rsidRDefault="001B7CF0" w:rsidP="00971AA3">
      <w:pPr>
        <w:pStyle w:val="ListParagraph"/>
        <w:numPr>
          <w:ilvl w:val="0"/>
          <w:numId w:val="34"/>
        </w:numPr>
        <w:spacing w:line="480" w:lineRule="auto"/>
        <w:ind w:left="284" w:hanging="284"/>
        <w:jc w:val="both"/>
        <w:rPr>
          <w:b/>
          <w:lang w:val="id-ID"/>
        </w:rPr>
      </w:pPr>
      <w:r w:rsidRPr="001B7CF0">
        <w:rPr>
          <w:b/>
          <w:lang w:val="id-ID"/>
        </w:rPr>
        <w:t>Tampilan Proses Penggajian</w:t>
      </w:r>
    </w:p>
    <w:p w:rsidR="00971AA3" w:rsidRDefault="00971AA3" w:rsidP="00971AA3">
      <w:pPr>
        <w:pStyle w:val="ListParagraph"/>
        <w:spacing w:line="480" w:lineRule="auto"/>
        <w:ind w:left="284"/>
        <w:jc w:val="both"/>
        <w:rPr>
          <w:b/>
          <w:lang w:val="id-ID"/>
        </w:rPr>
      </w:pPr>
      <w:r>
        <w:rPr>
          <w:b/>
          <w:noProof/>
          <w:lang w:val="id-ID" w:eastAsia="id-ID"/>
        </w:rPr>
        <w:drawing>
          <wp:inline distT="0" distB="0" distL="0" distR="0">
            <wp:extent cx="4982623" cy="2520564"/>
            <wp:effectExtent l="19050" t="0" r="8477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10955" r="1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623" cy="2520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F43" w:rsidRPr="001B7CF0" w:rsidRDefault="00125F43" w:rsidP="00971AA3">
      <w:pPr>
        <w:pStyle w:val="ListParagraph"/>
        <w:spacing w:line="480" w:lineRule="auto"/>
        <w:ind w:left="284"/>
        <w:jc w:val="both"/>
        <w:rPr>
          <w:b/>
          <w:lang w:val="id-ID"/>
        </w:rPr>
      </w:pPr>
    </w:p>
    <w:p w:rsidR="001B7CF0" w:rsidRPr="00971AA3" w:rsidRDefault="001B7CF0" w:rsidP="00971AA3">
      <w:pPr>
        <w:pStyle w:val="ListParagraph"/>
        <w:numPr>
          <w:ilvl w:val="0"/>
          <w:numId w:val="34"/>
        </w:numPr>
        <w:spacing w:line="480" w:lineRule="auto"/>
        <w:ind w:left="284" w:hanging="284"/>
        <w:jc w:val="both"/>
        <w:rPr>
          <w:b/>
          <w:lang w:val="id-ID"/>
        </w:rPr>
      </w:pPr>
      <w:r>
        <w:rPr>
          <w:b/>
          <w:lang w:val="id-ID"/>
        </w:rPr>
        <w:t xml:space="preserve">Tampilan Halaman </w:t>
      </w:r>
      <w:r>
        <w:rPr>
          <w:b/>
          <w:i/>
          <w:lang w:val="id-ID"/>
        </w:rPr>
        <w:t>Finance</w:t>
      </w:r>
    </w:p>
    <w:p w:rsidR="00971AA3" w:rsidRDefault="00125F43" w:rsidP="00125F43">
      <w:pPr>
        <w:pStyle w:val="ListParagraph"/>
        <w:spacing w:line="480" w:lineRule="auto"/>
        <w:ind w:left="284"/>
        <w:jc w:val="both"/>
        <w:rPr>
          <w:b/>
          <w:lang w:val="id-ID"/>
        </w:rPr>
      </w:pPr>
      <w:r>
        <w:rPr>
          <w:b/>
          <w:noProof/>
          <w:lang w:val="id-ID" w:eastAsia="id-ID"/>
        </w:rPr>
        <w:drawing>
          <wp:inline distT="0" distB="0" distL="0" distR="0">
            <wp:extent cx="5037676" cy="2520563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10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676" cy="2520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F43" w:rsidRDefault="00125F43" w:rsidP="00125F43">
      <w:pPr>
        <w:pStyle w:val="ListParagraph"/>
        <w:spacing w:line="480" w:lineRule="auto"/>
        <w:ind w:left="284"/>
        <w:jc w:val="both"/>
        <w:rPr>
          <w:b/>
          <w:lang w:val="id-ID"/>
        </w:rPr>
      </w:pPr>
    </w:p>
    <w:p w:rsidR="005C2B18" w:rsidRDefault="005C2B18" w:rsidP="00125F43">
      <w:pPr>
        <w:pStyle w:val="ListParagraph"/>
        <w:spacing w:line="480" w:lineRule="auto"/>
        <w:ind w:left="284"/>
        <w:jc w:val="both"/>
        <w:rPr>
          <w:b/>
          <w:lang w:val="id-ID"/>
        </w:rPr>
      </w:pPr>
    </w:p>
    <w:p w:rsidR="00125F43" w:rsidRDefault="00125F43" w:rsidP="00125F43">
      <w:pPr>
        <w:pStyle w:val="ListParagraph"/>
        <w:spacing w:line="480" w:lineRule="auto"/>
        <w:ind w:left="284"/>
        <w:jc w:val="both"/>
        <w:rPr>
          <w:b/>
          <w:lang w:val="id-ID"/>
        </w:rPr>
      </w:pPr>
    </w:p>
    <w:p w:rsidR="00971AA3" w:rsidRPr="00125F43" w:rsidRDefault="001B7CF0" w:rsidP="00971AA3">
      <w:pPr>
        <w:pStyle w:val="ListParagraph"/>
        <w:numPr>
          <w:ilvl w:val="0"/>
          <w:numId w:val="34"/>
        </w:numPr>
        <w:spacing w:line="480" w:lineRule="auto"/>
        <w:ind w:left="284" w:hanging="284"/>
        <w:jc w:val="both"/>
        <w:rPr>
          <w:b/>
          <w:lang w:val="id-ID"/>
        </w:rPr>
      </w:pPr>
      <w:r w:rsidRPr="00125F43">
        <w:rPr>
          <w:b/>
          <w:lang w:val="id-ID"/>
        </w:rPr>
        <w:lastRenderedPageBreak/>
        <w:t xml:space="preserve">Tampilan Halaman </w:t>
      </w:r>
      <w:r w:rsidRPr="00125F43">
        <w:rPr>
          <w:b/>
          <w:i/>
          <w:lang w:val="id-ID"/>
        </w:rPr>
        <w:t>Salary</w:t>
      </w:r>
    </w:p>
    <w:p w:rsidR="00971AA3" w:rsidRDefault="00971AA3" w:rsidP="00971AA3">
      <w:pPr>
        <w:pStyle w:val="ListParagraph"/>
        <w:spacing w:line="480" w:lineRule="auto"/>
        <w:ind w:left="284"/>
        <w:jc w:val="both"/>
        <w:rPr>
          <w:b/>
          <w:lang w:val="id-ID"/>
        </w:rPr>
      </w:pPr>
      <w:r>
        <w:rPr>
          <w:b/>
          <w:noProof/>
          <w:lang w:val="id-ID" w:eastAsia="id-ID"/>
        </w:rPr>
        <w:drawing>
          <wp:inline distT="0" distB="0" distL="0" distR="0">
            <wp:extent cx="4982319" cy="2520563"/>
            <wp:effectExtent l="19050" t="0" r="8781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t="10955" r="1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319" cy="2520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6AE" w:rsidRPr="001B7CF0" w:rsidRDefault="000856AE" w:rsidP="00971AA3">
      <w:pPr>
        <w:pStyle w:val="ListParagraph"/>
        <w:spacing w:line="480" w:lineRule="auto"/>
        <w:ind w:left="284"/>
        <w:jc w:val="both"/>
        <w:rPr>
          <w:b/>
          <w:lang w:val="id-ID"/>
        </w:rPr>
      </w:pPr>
    </w:p>
    <w:p w:rsidR="001B7CF0" w:rsidRDefault="001B7CF0" w:rsidP="00971AA3">
      <w:pPr>
        <w:pStyle w:val="ListParagraph"/>
        <w:numPr>
          <w:ilvl w:val="0"/>
          <w:numId w:val="34"/>
        </w:numPr>
        <w:spacing w:line="480" w:lineRule="auto"/>
        <w:ind w:left="284" w:hanging="284"/>
        <w:jc w:val="both"/>
        <w:rPr>
          <w:b/>
          <w:lang w:val="id-ID"/>
        </w:rPr>
      </w:pPr>
      <w:r>
        <w:rPr>
          <w:b/>
          <w:lang w:val="id-ID"/>
        </w:rPr>
        <w:t>Tampilan Halaman Input Absensi</w:t>
      </w:r>
    </w:p>
    <w:p w:rsidR="00971AA3" w:rsidRDefault="00971AA3" w:rsidP="00971AA3">
      <w:pPr>
        <w:pStyle w:val="ListParagraph"/>
        <w:spacing w:line="480" w:lineRule="auto"/>
        <w:ind w:left="284"/>
        <w:jc w:val="both"/>
        <w:rPr>
          <w:b/>
          <w:lang w:val="id-ID"/>
        </w:rPr>
      </w:pPr>
      <w:r>
        <w:rPr>
          <w:b/>
          <w:noProof/>
          <w:lang w:val="id-ID" w:eastAsia="id-ID"/>
        </w:rPr>
        <w:drawing>
          <wp:inline distT="0" distB="0" distL="0" distR="0">
            <wp:extent cx="5037676" cy="2520563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t="10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676" cy="2520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F43" w:rsidRDefault="00125F43" w:rsidP="00971AA3">
      <w:pPr>
        <w:pStyle w:val="ListParagraph"/>
        <w:spacing w:line="480" w:lineRule="auto"/>
        <w:ind w:left="284"/>
        <w:jc w:val="both"/>
        <w:rPr>
          <w:b/>
          <w:lang w:val="id-ID"/>
        </w:rPr>
      </w:pPr>
    </w:p>
    <w:p w:rsidR="00125F43" w:rsidRDefault="00125F43" w:rsidP="00971AA3">
      <w:pPr>
        <w:pStyle w:val="ListParagraph"/>
        <w:spacing w:line="480" w:lineRule="auto"/>
        <w:ind w:left="284"/>
        <w:jc w:val="both"/>
        <w:rPr>
          <w:b/>
          <w:lang w:val="id-ID"/>
        </w:rPr>
      </w:pPr>
    </w:p>
    <w:p w:rsidR="00125F43" w:rsidRDefault="00125F43" w:rsidP="00971AA3">
      <w:pPr>
        <w:pStyle w:val="ListParagraph"/>
        <w:spacing w:line="480" w:lineRule="auto"/>
        <w:ind w:left="284"/>
        <w:jc w:val="both"/>
        <w:rPr>
          <w:b/>
          <w:lang w:val="id-ID"/>
        </w:rPr>
      </w:pPr>
    </w:p>
    <w:p w:rsidR="00125F43" w:rsidRDefault="00125F43" w:rsidP="00971AA3">
      <w:pPr>
        <w:pStyle w:val="ListParagraph"/>
        <w:spacing w:line="480" w:lineRule="auto"/>
        <w:ind w:left="284"/>
        <w:jc w:val="both"/>
        <w:rPr>
          <w:b/>
          <w:lang w:val="id-ID"/>
        </w:rPr>
      </w:pPr>
    </w:p>
    <w:p w:rsidR="00125F43" w:rsidRDefault="00125F43" w:rsidP="00971AA3">
      <w:pPr>
        <w:pStyle w:val="ListParagraph"/>
        <w:spacing w:line="480" w:lineRule="auto"/>
        <w:ind w:left="284"/>
        <w:jc w:val="both"/>
        <w:rPr>
          <w:b/>
          <w:lang w:val="id-ID"/>
        </w:rPr>
      </w:pPr>
    </w:p>
    <w:p w:rsidR="00125F43" w:rsidRDefault="00125F43" w:rsidP="00971AA3">
      <w:pPr>
        <w:pStyle w:val="ListParagraph"/>
        <w:spacing w:line="480" w:lineRule="auto"/>
        <w:ind w:left="284"/>
        <w:jc w:val="both"/>
        <w:rPr>
          <w:b/>
          <w:lang w:val="id-ID"/>
        </w:rPr>
      </w:pPr>
    </w:p>
    <w:p w:rsidR="00125F43" w:rsidRDefault="00125F43" w:rsidP="00125F43">
      <w:pPr>
        <w:pStyle w:val="ListParagraph"/>
        <w:numPr>
          <w:ilvl w:val="0"/>
          <w:numId w:val="34"/>
        </w:numPr>
        <w:spacing w:line="480" w:lineRule="auto"/>
        <w:ind w:left="284" w:hanging="284"/>
        <w:jc w:val="both"/>
        <w:rPr>
          <w:b/>
          <w:lang w:val="id-ID"/>
        </w:rPr>
      </w:pPr>
      <w:r>
        <w:rPr>
          <w:b/>
          <w:lang w:val="id-ID"/>
        </w:rPr>
        <w:lastRenderedPageBreak/>
        <w:t>Tampilan Halaman Direktur</w:t>
      </w:r>
    </w:p>
    <w:p w:rsidR="00125F43" w:rsidRDefault="00125F43" w:rsidP="00125F43">
      <w:pPr>
        <w:pStyle w:val="ListParagraph"/>
        <w:spacing w:line="480" w:lineRule="auto"/>
        <w:ind w:left="284"/>
        <w:jc w:val="both"/>
        <w:rPr>
          <w:b/>
          <w:lang w:val="id-ID"/>
        </w:rPr>
      </w:pPr>
      <w:r>
        <w:rPr>
          <w:b/>
          <w:noProof/>
          <w:lang w:val="id-ID" w:eastAsia="id-ID"/>
        </w:rPr>
        <w:drawing>
          <wp:inline distT="0" distB="0" distL="0" distR="0">
            <wp:extent cx="5037676" cy="2544418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t="10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676" cy="2544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AA3" w:rsidRPr="001B7CF0" w:rsidRDefault="00971AA3" w:rsidP="00971AA3">
      <w:pPr>
        <w:pStyle w:val="ListParagraph"/>
        <w:spacing w:line="480" w:lineRule="auto"/>
        <w:ind w:left="284"/>
        <w:jc w:val="both"/>
        <w:rPr>
          <w:b/>
          <w:lang w:val="id-ID"/>
        </w:rPr>
      </w:pPr>
    </w:p>
    <w:p w:rsidR="009B4FFF" w:rsidRDefault="009B4FFF" w:rsidP="009B4FFF">
      <w:pPr>
        <w:spacing w:line="480" w:lineRule="auto"/>
        <w:jc w:val="both"/>
        <w:rPr>
          <w:b/>
          <w:i/>
          <w:lang w:val="id-ID"/>
        </w:rPr>
      </w:pPr>
      <w:r>
        <w:rPr>
          <w:b/>
          <w:lang w:val="id-ID"/>
        </w:rPr>
        <w:t xml:space="preserve">4.3. </w:t>
      </w:r>
      <w:r>
        <w:rPr>
          <w:b/>
          <w:i/>
          <w:lang w:val="id-ID"/>
        </w:rPr>
        <w:t>Code Generation</w:t>
      </w:r>
    </w:p>
    <w:p w:rsidR="009E429F" w:rsidRPr="003C4FBE" w:rsidRDefault="009E429F" w:rsidP="009B4FFF">
      <w:pPr>
        <w:spacing w:line="480" w:lineRule="auto"/>
        <w:jc w:val="both"/>
        <w:rPr>
          <w:b/>
          <w:lang w:val="id-ID"/>
        </w:rPr>
      </w:pPr>
      <w:r>
        <w:rPr>
          <w:b/>
          <w:lang w:val="id-ID"/>
        </w:rPr>
        <w:t xml:space="preserve">A. </w:t>
      </w:r>
      <w:r w:rsidR="003C4FBE">
        <w:rPr>
          <w:b/>
          <w:i/>
          <w:lang w:val="id-ID"/>
        </w:rPr>
        <w:t>Form</w:t>
      </w:r>
      <w:r w:rsidR="003C4FBE">
        <w:rPr>
          <w:b/>
          <w:lang w:val="id-ID"/>
        </w:rPr>
        <w:t xml:space="preserve"> Data Karyawan</w:t>
      </w:r>
    </w:p>
    <w:tbl>
      <w:tblPr>
        <w:tblStyle w:val="TableGrid"/>
        <w:tblW w:w="0" w:type="auto"/>
        <w:tblLook w:val="04A0"/>
      </w:tblPr>
      <w:tblGrid>
        <w:gridCol w:w="8153"/>
      </w:tblGrid>
      <w:tr w:rsidR="009E429F" w:rsidRPr="000B46F6" w:rsidTr="003C4FBE">
        <w:tc>
          <w:tcPr>
            <w:tcW w:w="8153" w:type="dxa"/>
          </w:tcPr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>&lt;!-- start: Content --&gt;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>&lt;div id="content"&gt;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&lt;div class="panel box-shadow-none content-header"&gt;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&lt;div class="panel-body"&gt;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&lt;div class="col-md-12"&gt;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&lt;h3 class="animated fadeInLeft"&gt;Karyawan&lt;/h3&gt;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&lt;p class="animated fadeInDown"&gt;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Karyawan &lt;span class="fa-angle-right fa"&gt;&lt;/span&gt; Data Karyawan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&lt;/p&gt;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&lt;div class="form-element"&gt;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&lt;div class="col-md-12 padding-0"&gt;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&lt;?php if(!empty($_GET['id'])){ $set-&gt;edit_karyawan();?&gt;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&lt;div class="col-md-6"&gt;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&lt;div class="panel form-element-padding"&gt;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&lt;div class="panel-heading"&gt;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&lt;h4&gt;Edit Karyawan&lt;/h4&gt;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&lt;form method="POST" action="?page=update_karyawan"&gt;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&lt;div class="panel-body" style="padding-bottom:30px;"&gt;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&lt;div class="col-md-12"&gt;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&lt;div class="form-group"&gt;&lt;label class="col-sm-4 control-label text-right"&gt;NIK Karyawan&lt;/label&gt;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&lt;div class="col-sm-8"&gt;&lt;input name="a" value="&lt;?php echo $set-&gt;nik;?&gt;" placeholder="Input Nama" type="text" class="form-control" </w:t>
            </w:r>
            <w:r w:rsidRPr="003C4FBE">
              <w:rPr>
                <w:lang w:val="id-ID"/>
              </w:rPr>
              <w:lastRenderedPageBreak/>
              <w:t>readonly="1"&gt;&lt;/div&gt;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&lt;div class="form-group"&gt;&lt;label class="col-sm-4 control-label text-right"&gt;Nama Lengkap&lt;/label&gt;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&lt;div class="col-sm-8"&gt;&lt;input name="b" value="&lt;?php echo $set-&gt;nama?&gt;" placeholder="Input Nama" type="text" class="form-control"  autofocus="1"&gt;&lt;/div&gt;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&lt;div class="form-group"&gt;&lt;label class="col-sm-4 control-label text-right"&gt;Agama&lt;/label&gt;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&lt;div class="col-sm-8"&gt;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    &lt;?php echo $set-&gt;agama;?&gt;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&lt;div class="form-group"&gt;&lt;label class="col-sm-4 control-label text-right"&gt;Jenis Kelamin&lt;/label&gt;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&lt;div class="col-sm-8"&gt;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    &lt;?php echo $set-&gt;jkel;?&gt;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&lt;div class="form-group"&gt;&lt;label class="col-sm-4 control-label text-right"&gt;Tanggal Lahir&lt;/label&gt;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&lt;div class="col-sm-8"&gt;&lt;input name="e" id="datepicker" value="&lt;?php echo $set-&gt;lhr;?&gt;" placeholder="YYYY-MM-DD" type="date" class="form-control" &gt;&lt;/div&gt;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&lt;div class="form-group"&gt;&lt;label class="col-sm-4 control-label text-right"&gt;E-mail&lt;/label&gt;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&lt;div class="col-sm-8"&gt;&lt;input name="f" value="&lt;?php echo $set-&gt;email;?&gt;" type="email" placeholder="abcd@email.com" class="form-control" &gt;&lt;/div&gt;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&lt;div class="form-group"&gt;&lt;label class="col-sm-4 control-label text-right"&gt;No Telp / HP&lt;/label&gt;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&lt;div class="col-sm-8"&gt;&lt;input name="g" value="&lt;?php echo $set-&gt;tlp;?&gt;" type="number" placeholder="0123456789" class="form-control" &gt;&lt;/div&gt;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&lt;div class="form-group"&gt;&lt;label class="col-sm-4 control-label text-right"&gt;Alamat&lt;/label&gt;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&lt;div class="col-sm-8" style="padding-bottom: 10px;"&gt;&lt;textarea name="h" class="form-control" placeholder="Alamat Lengkap"&gt;&lt;?php echo $set-&gt;alamat; ?&gt;&lt;/textarea&gt;&lt;/div&gt;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&lt;div class="form-group"&gt;&lt;label class="col-sm-4 control-label text-right"&gt;No Rekening&lt;/label&gt;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&lt;div class="col-sm-8" style="padding-bottom: 10px;"&gt;&lt;input name="i" value="&lt;?php echo $set-&gt;norek;?&gt;" type="number" placeholder="0123456789" class="form-control" &gt;&lt;/div&gt;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&lt;div class="form-group"&gt;&lt;label class="col-sm-4 control-label text-right"&gt;Tanggal Masuk&lt;/label&gt;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&lt;div class="col-sm-8"&gt;&lt;input name="j" id="datepicker2" value="&lt;?php echo $set-&gt;masuk;?&gt;" placeholder="YYYY-MM-DD" type="date" class="form-control" &gt;&lt;/div&gt;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lastRenderedPageBreak/>
              <w:t xml:space="preserve">                                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&lt;div class="col-md-6"&gt;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&lt;div class="panel form-element-padding"&gt;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&lt;div class="panel-heading"&gt;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&lt;h4&gt;&amp;nbsp;&lt;/h4&gt;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&lt;div class="panel-body" style="padding-bottom:30px;"&gt;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&lt;div class="col-md-12"&gt;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&lt;div class="form-group"&gt;&lt;label class="col-sm-4 control-label text-right"&gt;&lt;br&gt;&lt;br&gt;Cabang&lt;/label&gt;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&lt;div class="col-sm-8 padding-0"&gt;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&lt;select name="k" class="form-control"&gt;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    &lt;?php echo $set-&gt;cabang; ?&gt;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&lt;/select&gt;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&lt;div class="form-group"&gt;&lt;label class="col-sm-4 control-label text-right"&gt;&lt;br&gt;&lt;br&gt;Jabatan&lt;/label&gt;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&lt;div class="col-sm-8 padding-0"&gt;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&lt;select name="l" class="form-control"&gt;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    &lt;?php echo $set-&gt;jabatan; ?&gt;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&lt;/select&gt;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&lt;div class="form-group"&gt;&lt;label class="col-sm-4 control-label text-right"&gt;&lt;/label&gt;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&lt;div class="col-sm-8" style="padding-top:10px;"&gt;&lt;input class="submit btn btn-info" type="submit" value="Update"&gt;&lt;/div&gt;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&lt;/form&gt;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&lt;?php } else{ ?&gt;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&lt;div class="col-md-6"&gt;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&lt;div class="panel form-element-padding"&gt;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&lt;div class="panel-heading"&gt;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&lt;h4&gt;Input Karyawan&lt;/h4&gt;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&lt;form method="POST" action="?page=simpan_karyawan"&gt;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&lt;div class="panel-body" style="padding-bottom:30px;"&gt;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&lt;div class="col-md-12"&gt;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&lt;div class="form-group"&gt;&lt;label class="col-sm-4 control-label text-right"&gt;NIK Karyawan&lt;/label&gt;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&lt;div class="col-sm-8"&gt;&lt;input name="a" placeholder="Input Nama" type="text" class="form-control" autofocus="1"&gt;&lt;/div&gt;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&lt;div class="form-group"&gt;&lt;label class="col-sm-4 control-label text-</w:t>
            </w:r>
            <w:r w:rsidRPr="003C4FBE">
              <w:rPr>
                <w:lang w:val="id-ID"/>
              </w:rPr>
              <w:lastRenderedPageBreak/>
              <w:t>right"&gt;Nama Lengkap&lt;/label&gt;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&lt;div class="col-sm-8"&gt;&lt;input name="b" placeholder="Input Nama" type="text" class="form-control"&gt;&lt;/div&gt;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&lt;div class="form-group"&gt;&lt;label class="col-sm-4 control-label text-right"&gt;Agama&lt;/label&gt;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&lt;div class="col-sm-8"&gt;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    &lt;div class="col-sm-4 padding-0"&gt;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        &lt;input type="radio" name="c" value="islam"&gt; Islam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    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    &lt;div class="col-sm-4 padding-0"&gt;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        &lt;input type="radio" name="c" value="katolik"&gt; Katolik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    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    &lt;div class="col-sm-4 padding-0"&gt;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        &lt;input type="radio" name="c" value="kristen"&gt; Kristen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    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    &lt;div class="col-sm-4 padding-0"&gt;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        &lt;input type="radio" name="c" value="hindu"&gt; Hindu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    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    &lt;div class="col-sm-4 padding-0"&gt;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        &lt;input type="radio" name="c" value="budha"&gt; Budha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    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&lt;div class="form-group"&gt;&lt;label class="col-sm-4 control-label text-right"&gt;Jenis Kelamin&lt;/label&gt;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&lt;div class="col-sm-8"&gt;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    &lt;div class="col-sm-4 padding-0"&gt;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        &lt;input type="radio" name="d" value="pria"&gt; Pria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    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    &lt;div class="col-sm-4 padding-0"&gt;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        &lt;input type="radio" name="d" value="wanita"&gt; Wanita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    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&lt;div class="form-group"&gt;&lt;label class="col-sm-4 control-label text-right"&gt;Tanggal Lahir&lt;/label&gt;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&lt;div class="col-sm-8"&gt;&lt;input name="e" id="datepicker" placeholder="YYYY-MM-DD" type="date" class="form-control" &gt;&lt;/div&gt;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&lt;div class="form-group"&gt;&lt;label class="col-sm-4 control-label text-right"&gt;E-mail&lt;/label&gt;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&lt;div class="col-sm-8"&gt;&lt;input name="f" type="text" placeholder="abcd@email.com" class="form-control" &gt;&lt;/div&gt;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&lt;div class="form-group"&gt;&lt;label class="col-sm-4 control-label text-right"&gt;No Telp / HP&lt;/label&gt;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&lt;div class="col-sm-8"&gt;&lt;input name="g" type="text" placeholder="0123456789" class="form-control" &gt;&lt;/div&gt;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&lt;div class="form-group"&gt;&lt;label class="col-sm-4 control-label text-right"&gt;Alamat&lt;/label&gt;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&lt;div class="col-sm-8" style="padding-bottom: 10px;"&gt;&lt;textarea </w:t>
            </w:r>
            <w:r w:rsidRPr="003C4FBE">
              <w:rPr>
                <w:lang w:val="id-ID"/>
              </w:rPr>
              <w:lastRenderedPageBreak/>
              <w:t>name="h" class="form-control" placeholder="Alamat Lengkap"&gt;&lt;/textarea&gt;&lt;/div&gt;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&lt;div class="form-group"&gt;&lt;label class="col-sm-4 control-label text-right"&gt;No Rekening&lt;/label&gt;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&lt;div class="col-sm-8" style="padding-bottom: 10px;"&gt;&lt;input name="i" type="text" placeholder="0123456789" class="form-control" &gt;&lt;/div&gt;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&lt;div class="form-group"&gt;&lt;label class="col-sm-4 control-label text-right"&gt;Tanggal Masuk&lt;/label&gt;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&lt;div class="col-sm-8"&gt;&lt;input name="j" id="datepicker2" placeholder="YYYY-MM-DD" type="date" class="form-control" &gt;&lt;/div&gt;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&lt;div class="col-md-6"&gt;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&lt;div class="panel form-element-padding"&gt;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&lt;div class="panel-heading"&gt;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&lt;h4&gt;&amp;nbsp;&lt;/h4&gt;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&lt;div class="panel-body" style="padding-bottom:30px;"&gt;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&lt;div class="col-md-12"&gt;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&lt;div class="form-group"&gt;&lt;label class="col-sm-4 control-label text-right"&gt;&lt;br&gt;&lt;br&gt;Cabang&lt;/label&gt;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&lt;div class="col-sm-8 padding-0"&gt;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&lt;select name="k" class="form-control"&gt;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    &lt;option value="none"&gt;- Pilih Cabang -&lt;/option&gt;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    &lt;?php $set-&gt;list_cabang(); ?&gt;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&lt;/select&gt;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&lt;div class="form-group"&gt;&lt;label class="col-sm-4 control-label text-right"&gt;&lt;br&gt;&lt;br&gt;Jabatan&lt;/label&gt;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&lt;div class="col-sm-8 padding-0"&gt;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&lt;select name="l" class="form-control"&gt;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    &lt;option value="none"&gt;- Pilih Jabatan -&lt;/option&gt;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    &lt;?php $set-&gt;list_jabatan(); ?&gt;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&lt;/select&gt;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&lt;div class="form-group"&gt;&lt;label class="col-sm-4 control-label text-right"&gt;&lt;/label&gt;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&lt;div class="col-sm-8" style="padding-top:10px;"&gt;&lt;input class="submit btn btn-info" type="submit" value="Simpan"&gt;&lt;/div&gt;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&lt;/form&gt;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&lt;?php } ?&gt;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&lt;div class="col-md-12 top-20 padding-0"&gt;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lastRenderedPageBreak/>
              <w:t xml:space="preserve">                &lt;div class="col-md-12"&gt;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&lt;div class="panel"&gt;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&lt;div class="panel-body"&gt;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&lt;div class="col-md-12 padding-0" style="padding-bottom:20px;"&gt;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&lt;div class="col-md-6" style="padding-left:10px;"&gt;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&lt;div class="col-md-6"&gt;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&lt;div class="col-lg-12"&gt;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    &lt;!--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    &lt;div class="input-group"&gt;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        &lt;input type="text" class="form-control" aria-label="..."&gt;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        &lt;div class="input-group-btn"&gt;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            &lt;button type="button" class="btn btn-default dropdown-toggle" data-toggle="dropdown" aria-haspopup="true" aria-expanded="false"&gt;Search&lt;span class="caret"&gt;&lt;/span&gt;&lt;/button&gt;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            &lt;ul class="dropdown-menu dropdown-menu-right"&gt;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                &lt;li&gt;&lt;a href="#"&gt;Action&lt;/a&gt;&lt;/li&gt;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                &lt;li&gt;&lt;a href="#"&gt;Another action&lt;/a&gt;&lt;/li&gt;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                &lt;li&gt;&lt;a href="#"&gt;Something else here&lt;/a&gt;&lt;/li&gt;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                &lt;li role="separator" class="divider"&gt;&lt;/li&gt;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                &lt;li&gt;&lt;a href="#"&gt;Separated link&lt;/a&gt;&lt;/li&gt;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            &lt;/ul&gt;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        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&lt;/div&gt; --&gt;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&lt;/div&gt;&lt;!-- /.col-lg-6 --&gt;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&lt;div class="responsive-table"&gt;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&lt;table class="table table-striped table-bordered" width="100%" cellspacing="0"&gt;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&lt;thead&gt;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&lt;tr&gt;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    &lt;th&gt;No&lt;/th&gt;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    &lt;th&gt;NIK&lt;/th&gt;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    &lt;th&gt;Nama Lengkap&lt;/th&gt;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    &lt;th&gt;Jenis Kelamin&lt;/th&gt;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    &lt;th&gt;Tanggal Lahir&lt;/th&gt;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    &lt;th&gt;E-Mail&lt;/th&gt;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    &lt;th&gt;No Telepon&lt;/th&gt;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    &lt;th&gt;Tanggal Masuk&lt;/th&gt;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    &lt;th&gt;Jabatan&lt;/th&gt;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    &lt;th&gt;Action&lt;/th&gt;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&lt;/tr&gt;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&lt;/thead&gt;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&lt;tbody&gt;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&lt;?php $set-&gt;tampil_karyawan();?&gt;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&lt;/tbody&gt;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&lt;/table&gt;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&lt;div class="col-md-6" style="padding-top:20px;"&gt;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&lt;span&gt;&lt;/span&gt;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lastRenderedPageBreak/>
              <w:t xml:space="preserve">                        &lt;div class="col-md-6"&gt;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&lt;!--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&lt;ul class="pagination pull-right"&gt;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&lt;li&gt;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&lt;a href="#" aria-label="Previous"&gt;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    &lt;span aria-hidden="true"&gt;&amp;laquo;&lt;/span&gt;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&lt;/a&gt;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&lt;/li&gt;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&lt;li class="active"&gt;&lt;a href="#"&gt;1&lt;/a&gt;&lt;/li&gt;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&lt;li&gt;&lt;a href="#"&gt;2&lt;/a&gt;&lt;/li&gt;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&lt;li&gt;&lt;a href="#"&gt;3&lt;/a&gt;&lt;/li&gt;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&lt;li&gt;&lt;a href="#"&gt;4&lt;/a&gt;&lt;/li&gt;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&lt;li&gt;&lt;a href="#"&gt;5&lt;/a&gt;&lt;/li&gt;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&lt;li&gt;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&lt;a href="#" aria-label="Next"&gt;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    &lt;span aria-hidden="true"&gt;&amp;raquo;&lt;/span&gt;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&lt;/a&gt;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&lt;/li&gt;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&lt;/ul&gt;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--&gt;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&lt;/div&gt;  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>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>&lt;/div&gt;</w:t>
            </w:r>
          </w:p>
          <w:p w:rsidR="009E429F" w:rsidRPr="000B46F6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>&lt;!-- end: content --&gt;</w:t>
            </w:r>
          </w:p>
        </w:tc>
      </w:tr>
    </w:tbl>
    <w:p w:rsidR="003C4FBE" w:rsidRDefault="003C4FBE" w:rsidP="003C4FBE">
      <w:pPr>
        <w:spacing w:line="480" w:lineRule="auto"/>
        <w:jc w:val="both"/>
        <w:rPr>
          <w:b/>
          <w:lang w:val="id-ID"/>
        </w:rPr>
      </w:pPr>
    </w:p>
    <w:p w:rsidR="003C4FBE" w:rsidRDefault="003C4FBE" w:rsidP="003C4FBE">
      <w:pPr>
        <w:spacing w:line="480" w:lineRule="auto"/>
        <w:jc w:val="both"/>
        <w:rPr>
          <w:b/>
          <w:lang w:val="id-ID"/>
        </w:rPr>
      </w:pPr>
      <w:r>
        <w:rPr>
          <w:b/>
          <w:lang w:val="id-ID"/>
        </w:rPr>
        <w:t xml:space="preserve">B. </w:t>
      </w:r>
      <w:r>
        <w:rPr>
          <w:b/>
          <w:i/>
          <w:lang w:val="id-ID"/>
        </w:rPr>
        <w:t>Form</w:t>
      </w:r>
      <w:r>
        <w:rPr>
          <w:b/>
          <w:lang w:val="id-ID"/>
        </w:rPr>
        <w:t xml:space="preserve"> Data Absensi</w:t>
      </w:r>
    </w:p>
    <w:tbl>
      <w:tblPr>
        <w:tblStyle w:val="TableGrid"/>
        <w:tblW w:w="0" w:type="auto"/>
        <w:tblLook w:val="04A0"/>
      </w:tblPr>
      <w:tblGrid>
        <w:gridCol w:w="8153"/>
      </w:tblGrid>
      <w:tr w:rsidR="003C4FBE" w:rsidRPr="003C4FBE" w:rsidTr="003C4FBE">
        <w:tc>
          <w:tcPr>
            <w:tcW w:w="8153" w:type="dxa"/>
          </w:tcPr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>&lt;!-- start: Content --&gt;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>&lt;div id="content"&gt;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&lt;div class="panel box-shadow-none content-header"&gt;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&lt;div class="panel-body"&gt;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&lt;div class="col-md-12"&gt;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&lt;h3 class="animated fadeInLeft"&gt;Absensi&lt;/h3&gt;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&lt;p class="animated fadeInDown"&gt;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Absensi &lt;span class="fa-angle-right fa"&gt;&lt;/span&gt; Input Absensi Periode (&lt;?php echo $set-&gt;date(date("Y-m"), "indo_periode"); ?&gt;)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&lt;/p&gt;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&lt;div class="form-element"&gt;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&lt;div class="col-md-12 padding-0"&gt;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&lt;div class="col-md-12 top-20 padding-0"&gt;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&lt;div class="col-md-12"&gt;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&lt;div class="panel"&gt;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&lt;div class="panel-body"&gt;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lastRenderedPageBreak/>
              <w:t xml:space="preserve">                            &lt;div class="col-md-12 padding-0" style="padding-bottom:20px;"&gt;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&lt;div class="col-md-6" style="padding-left:10px;"&gt;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&lt;div class="col-md-6"&gt;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&lt;div class="col-lg-12"&gt;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    &lt;!--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    &lt;div class="input-group"&gt;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        &lt;input type="text" class="form-control" aria-label="..."&gt;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        &lt;div class="input-group-btn"&gt;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            &lt;button type="button" class="btn btn-default dropdown-toggle" data-toggle="dropdown" aria-haspopup="true" aria-expanded="false"&gt;Search&lt;span class="caret"&gt;&lt;/span&gt;&lt;/button&gt;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            &lt;ul class="dropdown-menu dropdown-menu-right"&gt;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                &lt;li&gt;&lt;a href="#"&gt;Action&lt;/a&gt;&lt;/li&gt;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                &lt;li&gt;&lt;a href="#"&gt;Another action&lt;/a&gt;&lt;/li&gt;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                &lt;li&gt;&lt;a href="#"&gt;Something else here&lt;/a&gt;&lt;/li&gt;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                &lt;li role="separator" class="divider"&gt;&lt;/li&gt;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                &lt;li&gt;&lt;a href="#"&gt;Separated link&lt;/a&gt;&lt;/li&gt;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            &lt;/ul&gt;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        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&lt;/div&gt; --&gt;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&lt;/div&gt;&lt;!-- /.col-lg-6 --&gt;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&lt;?php if (!empty($_GET['id'])) { ?&gt;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&lt;div class="responsive-table"&gt;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&lt;table class="table table-striped table-bordered" width="100%" cellspacing="0"&gt;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    &lt;thead&gt;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        &lt;tr&gt;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            &lt;th&gt;No&lt;/th&gt;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            &lt;th&gt;NIK&lt;/th&gt;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            &lt;th&gt;Nama Lengkap&lt;/th&gt;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            &lt;th&gt;Jenis Kelamin&lt;/th&gt;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            &lt;th&gt;Tanggal Lahir&lt;/th&gt;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            &lt;th&gt;E-Mail&lt;/th&gt;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            &lt;th&gt;No Telepon&lt;/th&gt;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            &lt;th&gt;Jabatan&lt;/th&gt;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            &lt;th&gt;Absensi&lt;/th&gt;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            &lt;th&gt;Action&lt;/th&gt;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        &lt;/tr&gt;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    &lt;/thead&gt;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    &lt;tbody&gt;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        &lt;?php $set-&gt;detail_karyawan(); ?&gt;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    &lt;/tbody&gt;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&lt;/table&gt;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&lt;/div&gt;    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&lt;div class="col-md-12" style="padding-top:20px;"&gt;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&lt;span class="right"&gt;&lt;button onclick="document.location.href='?page=absensi'" class="btn btn-primary"&gt;Kembali&lt;/button&gt;&lt;/span&gt;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&lt;?php } else { ?&gt;    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lastRenderedPageBreak/>
              <w:t xml:space="preserve">                                &lt;div class="responsive-table"&gt;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&lt;table class="table table-striped table-bordered" width="100%" cellspacing="0"&gt;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    &lt;thead&gt;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        &lt;tr&gt;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            &lt;th&gt;No&lt;/th&gt;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            &lt;th&gt;Cabang&lt;/th&gt;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            &lt;th&gt;Jumlah Karyawan&lt;/th&gt;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            &lt;th&gt;Sudah Absensi&lt;/th&gt;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            &lt;th&gt;Belum Absensi&lt;/th&gt;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            &lt;th&gt;Action&lt;/th&gt;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        &lt;/tr&gt;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    &lt;/thead&gt;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    &lt;tbody&gt;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        &lt;?php $set-&gt;karyawan(); ?&gt;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    &lt;/tbody&gt;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&lt;/table&gt;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&lt;?php } ?&gt;    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&lt;div class="col-md-6" style="padding-top:20px;"&gt;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&lt;span&gt;&lt;/span&gt;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&lt;div class="col-md-6"&gt;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&lt;!--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&lt;ul class="pagination pull-right"&gt;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&lt;li&gt;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    &lt;a href="#" aria-label="Previous"&gt;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        &lt;span aria-hidden="true"&gt;&amp;laquo;&lt;/span&gt;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    &lt;/a&gt;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&lt;/li&gt;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&lt;li class="active"&gt;&lt;a href="#"&gt;1&lt;/a&gt;&lt;/li&gt;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&lt;li&gt;&lt;a href="#"&gt;2&lt;/a&gt;&lt;/li&gt;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&lt;li&gt;&lt;a href="#"&gt;3&lt;/a&gt;&lt;/li&gt;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&lt;li&gt;&lt;a href="#"&gt;4&lt;/a&gt;&lt;/li&gt;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&lt;li&gt;&lt;a href="#"&gt;5&lt;/a&gt;&lt;/li&gt;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&lt;li&gt;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    &lt;a href="#" aria-label="Next"&gt;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        &lt;span aria-hidden="true"&gt;&amp;raquo;&lt;/span&gt;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    &lt;/a&gt;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&lt;/li&gt;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&lt;/ul&gt;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--&gt;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&lt;/div&gt;  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>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>&lt;!-- end: content --&gt;</w:t>
            </w:r>
          </w:p>
        </w:tc>
      </w:tr>
    </w:tbl>
    <w:p w:rsidR="003C4FBE" w:rsidRPr="003C4FBE" w:rsidRDefault="003C4FBE" w:rsidP="003C4FBE">
      <w:pPr>
        <w:spacing w:line="480" w:lineRule="auto"/>
        <w:jc w:val="both"/>
        <w:rPr>
          <w:b/>
          <w:lang w:val="id-ID"/>
        </w:rPr>
      </w:pPr>
    </w:p>
    <w:p w:rsidR="003C4FBE" w:rsidRPr="003C4FBE" w:rsidRDefault="003C4FBE" w:rsidP="003C4FBE">
      <w:pPr>
        <w:spacing w:line="480" w:lineRule="auto"/>
        <w:jc w:val="both"/>
        <w:rPr>
          <w:b/>
          <w:i/>
          <w:lang w:val="id-ID"/>
        </w:rPr>
      </w:pPr>
      <w:r>
        <w:rPr>
          <w:b/>
          <w:lang w:val="id-ID"/>
        </w:rPr>
        <w:lastRenderedPageBreak/>
        <w:t xml:space="preserve">C. </w:t>
      </w:r>
      <w:r>
        <w:rPr>
          <w:b/>
          <w:i/>
          <w:lang w:val="id-ID"/>
        </w:rPr>
        <w:t>Form</w:t>
      </w:r>
      <w:r>
        <w:rPr>
          <w:b/>
          <w:lang w:val="id-ID"/>
        </w:rPr>
        <w:t xml:space="preserve"> </w:t>
      </w:r>
      <w:r>
        <w:rPr>
          <w:b/>
          <w:i/>
          <w:lang w:val="id-ID"/>
        </w:rPr>
        <w:t>Salary</w:t>
      </w:r>
    </w:p>
    <w:tbl>
      <w:tblPr>
        <w:tblStyle w:val="TableGrid"/>
        <w:tblW w:w="0" w:type="auto"/>
        <w:tblLook w:val="04A0"/>
      </w:tblPr>
      <w:tblGrid>
        <w:gridCol w:w="8153"/>
      </w:tblGrid>
      <w:tr w:rsidR="003C4FBE" w:rsidTr="003C4FBE">
        <w:tc>
          <w:tcPr>
            <w:tcW w:w="8153" w:type="dxa"/>
          </w:tcPr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>&lt;!-- start: Content --&gt;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>&lt;div id="content"&gt;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&lt;div class="panel box-shadow-none content-header"&gt;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&lt;div class="panel-body"&gt;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&lt;div class="col-md-12"&gt;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&lt;h3 class="animated fadeInLeft"&gt;Salary&lt;/h3&gt;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&lt;p class="animated fadeInDown"&gt;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Salary &lt;span class="fa-angle-right fa"&gt;&lt;/span&gt; Input Salary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&lt;/p&gt;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&lt;div class="form-element"&gt;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&lt;div class="col-md-12 padding-0"&gt;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&lt;div class="col-md-6"&gt;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&lt;div class="panel form-element-padding"&gt;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&lt;div class="panel-heading"&gt;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&lt;h4&gt;Input Salary&lt;/h4&gt;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&lt;?php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if (!empty($_POST['id'])) {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$set-&gt;cek_salary();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?&gt;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&lt;form method="POST" action="?page=simpan_salary"&gt;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&lt;div class="panel-body" style="padding-bottom:30px;"&gt;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&lt;div class="col-md-12"&gt;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&lt;div class="form-group"&gt;&lt;label class="col-sm-4 control-label text-right"&gt;Periode Absensi&lt;/label&gt;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    &lt;div class="col-sm-8"&gt;&lt;input name="kd" type="hidden" value="&lt;?php echo $set-&gt;kd_absen; ?&gt;"&gt;&lt;input name="perid" value="&lt;?php echo $set-&gt;perid; ?&gt;" placeholder="YYYY-MM" type="text" class="form-control" readonly&gt;&lt;/div&gt;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&lt;div class="form-group"&gt;&lt;label class="col-sm-4 control-label text-right"&gt;NIK Karyawan&lt;/label&gt;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    &lt;div class="col-sm-8"&gt;&lt;input name="id" value="&lt;?php echo $set-&gt;nik; ?&gt;" placeholder="Input NIK Karyawan" type="text" class="form-control" readonly&gt;&lt;/div&gt;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&lt;div class="form-group"&gt;&lt;label class="col-sm-4 control-label text-right"&gt;Nama Karyawan&lt;/label&gt;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    &lt;div class="col-sm-8"&gt;&lt;input name="a" value="&lt;?php echo $set-&gt;nama; ?&gt;" placeholder="Nama Karyawan" type="text" class="form-control" required="1"  readonly&gt;&lt;/div&gt;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&lt;div class="form-group"&gt;&lt;label class="col-sm-4 control-label text-right"&gt;Nama Jabatan&lt;/label&gt;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    &lt;div class="col-sm-8"&gt;&lt;input name="b" value="&lt;?php echo $set-&gt;jabatan; ?&gt;" placeholder="Nama Jabatan" type="text" class="form-control" required="1"  readonly&gt;&lt;/div&gt;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lastRenderedPageBreak/>
              <w:t xml:space="preserve">                                    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&lt;div class="form-group"&gt;&lt;label class="col-sm-4 control-label text-right"&gt;Gaji Pokok&lt;/label&gt;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    &lt;div class="col-sm-8"&gt;&lt;input name="c" value="&lt;?php echo $set-&gt;gapok; ?&gt;" placeholder="0" type="number" class="form-control" required="1" readonly&gt;&lt;/div&gt;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&lt;div class="form-group"&gt;&lt;label class="col-sm-4 control-label text-right"&gt;Uang Makan&lt;/label&gt;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    &lt;div class="col-sm-8"&gt;&lt;input name="d" value="&lt;?php echo $set-&gt;makan; ?&gt;" placeholder="0" type="number" class="form-control" required="1" readonly&gt;&lt;/div&gt;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&lt;div class="form-group"&gt;&lt;label class="col-sm-4 control-label text-right"&gt;Uang Transport&lt;/label&gt;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    &lt;div class="col-sm-8"&gt;&lt;input name="e" value="&lt;?php echo $set-&gt;transport; ?&gt;" placeholder="0" type="number" class="form-control" required="1" readonly&gt;&lt;/div&gt;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&lt;div class="form-group"&gt;&lt;label class="col-sm-4 control-label text-right"&gt;Tunjangan Jabatan&lt;/label&gt;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    &lt;div class="col-sm-8"&gt;&lt;input name="f" value="&lt;?php echo $set-&gt;tunjangan; ?&gt;" placeholder="0" type="number" class="form-control" required="1" readonly&gt;&lt;/div&gt;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&lt;div class="form-group"&gt;&lt;label class="col-sm-4 control-label text-right"&gt;Jumlah Masuk&lt;/label&gt;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    &lt;div class="col-sm-8"&gt;&lt;input name="g" value="&lt;?php echo $set-&gt;masuk; ?&gt;" placeholder="0" type="number" class="form-control" required="1" readonly&gt;&lt;/div&gt;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&lt;div class="form-group"&gt;&lt;label class="col-sm-4 control-label text-right"&gt;Jumlah Sakit&lt;/label&gt;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    &lt;div class="col-sm-8"&gt;&lt;input name="h" value="&lt;?php echo $set-&gt;sakit; ?&gt;" placeholder="0" type="number" class="form-control" required="1" readonly&gt;&lt;/div&gt;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&lt;div class="form-group"&gt;&lt;label class="col-sm-4 control-label text-right"&gt;Jumlah Ijin&lt;/label&gt;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    &lt;div class="col-sm-8"&gt;&lt;input name="i" value="&lt;?php echo $set-&gt;ijin; ?&gt;" placeholder="0" type="number" class="form-control" required="1" readonly&gt;&lt;/div&gt;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&lt;div class="form-group"&gt;&lt;label class="col-sm-4 control-label text-right"&gt;Jumlah Cuti&lt;/label&gt;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    &lt;div class="col-sm-8"&gt;&lt;input name="j" value="&lt;?php echo $set-&gt;cuti; ?&gt;" placeholder="0" type="number" class="form-control" required="1" readonly&gt;&lt;/div&gt;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lastRenderedPageBreak/>
              <w:t xml:space="preserve">                &lt;div class="col-md-6"&gt;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&lt;div class="panel form-element-padding"&gt;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&lt;div class="panel-heading"&gt;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&lt;h4 style="width:1px;height:20px;"&gt; &lt;/h4&gt;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&lt;div class="panel-body" style="padding-bottom:30px;"&gt;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&lt;div class="col-md-12"&gt;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&lt;?php if ($set-&gt;mode &gt; 0) { ?&gt;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&lt;div class="form-group"&gt;&lt;label class="col-sm-4 control-label text-right"&gt;THR&lt;/label&gt;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    &lt;div class="col-sm-8"&gt;&lt;input name="k" value="&lt;?php echo $set-&gt;thr; ?&gt;" placeholder="0" type="number" class="form-control" required="1" readonly="1"&gt;&lt;/div&gt;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&lt;div class="form-group"&gt;&lt;label class="col-sm-4 control-label text-right"&gt;Bonus&lt;/label&gt;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    &lt;div class="col-sm-8"&gt;&lt;input name="l" value="&lt;?php echo $set-&gt;bonus; ?&gt;" placeholder="0" type="number" class="form-control" required="1" readonly="1"&gt;&lt;/div&gt;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&lt;div class="form-group"&gt;&lt;label class="col-sm-4 control-label text-right"&gt;Potongan Absen&lt;/label&gt;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    &lt;div class="col-sm-8"&gt;&lt;input name="m" value="&lt;?php echo $set-&gt;pot_absen; ?&gt;" placeholder="0" type="number" class="form-control" required="1" readonly="1"&gt;&lt;/div&gt;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&lt;div class="form-group"&gt;&lt;label class="col-sm-6 control-label text-right"&gt;Potongan BPJS Ketenaga Kerjaan&lt;/label&gt;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    &lt;div class="col-sm-6"&gt;&lt;input name="n" value="&lt;?php echo $set-&gt;bpjs1; ?&gt;" placeholder="0" type="number" class="form-control" required="1" readonly="1"&gt;&lt;/div&gt;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&lt;div class="form-group"&gt;&lt;label class="col-sm-6 control-label text-right"&gt;Potongan BPJS Kesehatan&lt;/label&gt;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    &lt;div class="col-sm-6"&gt;&lt;input name="o" value="&lt;?php echo $set-&gt;bpjs2; ?&gt;" placeholder="0" type="number" class="form-control" required="1" readonly="1"&gt;&lt;/div&gt;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&lt;div class="form-group"&gt;&lt;label class="col-sm-6 control-label text-right"&gt;Potongan BPJS Pensiun&lt;/label&gt;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    &lt;div class="col-sm-6"&gt;&lt;input name="p" value="&lt;?php echo $set-&gt;bpjs3; ?&gt;" placeholder="0" type="number" class="form-control" required="1" readonly="1"&gt;&lt;/div&gt;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&lt;div class="form-group"&gt;&lt;label class="col-sm-6 control-label text-right"&gt;Potongan Lain&lt;/label&gt;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    &lt;div class="col-sm-6"&gt;&lt;input name="q" value="&lt;?php echo $set-&gt;lain; ?&gt;" placeholder="0" type="number" class="form-control" required="1" readonly="1"&gt;&lt;/div&gt;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&lt;div class="form-group"&gt;&lt;label class="col-sm-4 control-label text-right"&gt;&lt;/label&gt;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    &lt;div class="col-sm-8"&gt;&lt;input onclick="history.go(-1)" </w:t>
            </w:r>
            <w:r w:rsidRPr="003C4FBE">
              <w:rPr>
                <w:lang w:val="id-ID"/>
              </w:rPr>
              <w:lastRenderedPageBreak/>
              <w:t>class="submit btn btn-primary" type="button" value="Kembali"&gt;&lt;/div&gt;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&lt;?php } else { ?&gt;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&lt;div class="form-group"&gt;&lt;label class="col-sm-4 control-label text-right"&gt;THR&lt;/label&gt;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    &lt;div class="col-sm-8"&gt;&lt;input name="k" value="0" placeholder="0" type="number" class="form-control" required="1" autofocus="1"&gt;&lt;/div&gt;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&lt;div class="form-group"&gt;&lt;label class="col-sm-4 control-label text-right"&gt;Bonus&lt;/label&gt;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    &lt;div class="col-sm-8"&gt;&lt;input name="l" value="&lt;?php echo $set-&gt;bonus; ?&gt;" placeholder="0" type="number" class="form-control" required="1"&gt;&lt;/div&gt;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&lt;div class="form-group"&gt;&lt;label class="col-sm-4 control-label text-right"&gt;Potongan Absen&lt;/label&gt;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    &lt;div class="col-sm-8"&gt;&lt;input name="m" value="&lt;?php echo $set-&gt;pot_absen; ?&gt;" placeholder="0" type="number" class="form-control" required="1" readonly="1"&gt;&lt;/div&gt;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&lt;div class="form-group"&gt;&lt;label class="col-sm-4 control-label text-right"&gt;Potongan BPJS Ketenagakerjaan&lt;/label&gt;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    &lt;div class="col-sm-8"&gt;&lt;input name="n" value="&lt;?php echo $set-&gt;bpjs1; ?&gt;" placeholder="0" type="number" class="form-control" required="1" readonly="1"&gt;&lt;/div&gt;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&lt;div class="form-group"&gt;&lt;label class="col-sm-4 control-label text-right"&gt;Potongan BPJS Kesehatan&lt;/label&gt;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    &lt;div class="col-sm-8"&gt;&lt;input name="o" value="&lt;?php echo $set-&gt;bpjs2; ?&gt;" placeholder="0" type="number" class="form-control" required="1" readonly="1"&gt;&lt;/div&gt;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&lt;div class="form-group"&gt;&lt;label class="col-sm-4 control-label text-right"&gt;Potongan BPJS Pensiun&lt;/label&gt;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    &lt;div class="col-sm-8"&gt;&lt;input name="p" value="&lt;?php echo $set-&gt;bpjs3; ?&gt;" placeholder="0" type="number" class="form-control" required="1" readonly="1"&gt;&lt;/div&gt;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&lt;div class="form-group"&gt;&lt;label class="col-sm-4 control-label text-right"&gt;Potongan Lain&lt;/label&gt;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    &lt;div class="col-sm-8"&gt;&lt;input name="q" value="&lt;?php echo $set-&gt;lain; ?&gt;" placeholder="0" type="number" class="form-control" required="1"&gt;&lt;/div&gt;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&lt;div class="form-group"&gt;&lt;label class="col-sm-4 control-label text-right"&gt;&lt;/label&gt;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    &lt;div class="col-sm-8"&gt;&lt;input class="submit btn btn-primary" type="submit" value="Simpan"&gt;&lt;/div&gt;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&lt;?php } ?&gt;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lastRenderedPageBreak/>
              <w:t xml:space="preserve">                        &lt;/form&gt;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>&lt;?php } else { ?&gt;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&lt;form method="POST" action="?page=salary"&gt;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&lt;div class="panel-body" style="padding-bottom:30px;"&gt;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&lt;div class="col-md-12"&gt;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&lt;div class="form-group"&gt;&lt;label class="col-sm-4 control-label text-right"&gt;Periode Salary&lt;/label&gt;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    &lt;div class="col-sm-8"&gt;&lt;input name="perid" value="&lt;?php echo date("Y-m"); ?&gt;" placeholder="YYYY-MM" type="text" class="form-control"&gt;&lt;/div&gt;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&lt;div class="form-group"&gt;&lt;label class="col-sm-4 control-label text-right"&gt;NIK Karyawan&lt;/label&gt;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    &lt;div class="col-sm-8"&gt;&lt;input name="id" placeholder="Input NIK Karyawan" type="text" class="form-control" autofocus="1"&gt;&lt;/div&gt;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&lt;div class="form-group"&gt;&lt;label class="col-sm-4 control-label text-right"&gt;&lt;/label&gt;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    &lt;div class="col-sm-8"&gt;&lt;input class="submit btn btn-primary" type="submit" value="Lanjutkan"&gt;&lt;/div&gt;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    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    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    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        &lt;/form&gt;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>&lt;?php } ?&gt;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    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    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    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 xml:space="preserve">    &lt;/div&gt;</w:t>
            </w:r>
          </w:p>
          <w:p w:rsidR="003C4FBE" w:rsidRP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>&lt;/div&gt;</w:t>
            </w:r>
          </w:p>
          <w:p w:rsidR="003C4FBE" w:rsidRDefault="003C4FBE" w:rsidP="003C4FBE">
            <w:pPr>
              <w:jc w:val="both"/>
              <w:rPr>
                <w:lang w:val="id-ID"/>
              </w:rPr>
            </w:pPr>
            <w:r w:rsidRPr="003C4FBE">
              <w:rPr>
                <w:lang w:val="id-ID"/>
              </w:rPr>
              <w:t>&lt;!-- end: content --&gt;</w:t>
            </w:r>
          </w:p>
        </w:tc>
      </w:tr>
    </w:tbl>
    <w:p w:rsidR="009E429F" w:rsidRDefault="009E429F" w:rsidP="009B4FFF">
      <w:pPr>
        <w:spacing w:line="480" w:lineRule="auto"/>
        <w:jc w:val="both"/>
        <w:rPr>
          <w:lang w:val="id-ID"/>
        </w:rPr>
      </w:pPr>
    </w:p>
    <w:p w:rsidR="00CF0AFA" w:rsidRDefault="00CF0AFA" w:rsidP="009B4FFF">
      <w:pPr>
        <w:spacing w:line="480" w:lineRule="auto"/>
        <w:jc w:val="both"/>
        <w:rPr>
          <w:lang w:val="id-ID"/>
        </w:rPr>
      </w:pPr>
    </w:p>
    <w:p w:rsidR="00CF0AFA" w:rsidRDefault="00CF0AFA" w:rsidP="009B4FFF">
      <w:pPr>
        <w:spacing w:line="480" w:lineRule="auto"/>
        <w:jc w:val="both"/>
        <w:rPr>
          <w:lang w:val="id-ID"/>
        </w:rPr>
      </w:pPr>
    </w:p>
    <w:p w:rsidR="00CF0AFA" w:rsidRDefault="00CF0AFA" w:rsidP="009B4FFF">
      <w:pPr>
        <w:spacing w:line="480" w:lineRule="auto"/>
        <w:jc w:val="both"/>
        <w:rPr>
          <w:lang w:val="id-ID"/>
        </w:rPr>
      </w:pPr>
    </w:p>
    <w:p w:rsidR="00CF0AFA" w:rsidRDefault="00CF0AFA" w:rsidP="009B4FFF">
      <w:pPr>
        <w:spacing w:line="480" w:lineRule="auto"/>
        <w:jc w:val="both"/>
        <w:rPr>
          <w:lang w:val="id-ID"/>
        </w:rPr>
      </w:pPr>
    </w:p>
    <w:p w:rsidR="00CF0AFA" w:rsidRDefault="00CF0AFA" w:rsidP="009B4FFF">
      <w:pPr>
        <w:spacing w:line="480" w:lineRule="auto"/>
        <w:jc w:val="both"/>
        <w:rPr>
          <w:lang w:val="id-ID"/>
        </w:rPr>
      </w:pPr>
    </w:p>
    <w:p w:rsidR="00CF0AFA" w:rsidRDefault="00CF0AFA" w:rsidP="009B4FFF">
      <w:pPr>
        <w:spacing w:line="480" w:lineRule="auto"/>
        <w:jc w:val="both"/>
        <w:rPr>
          <w:lang w:val="id-ID"/>
        </w:rPr>
      </w:pPr>
    </w:p>
    <w:p w:rsidR="00CF0AFA" w:rsidRDefault="00CF0AFA" w:rsidP="009B4FFF">
      <w:pPr>
        <w:spacing w:line="480" w:lineRule="auto"/>
        <w:jc w:val="both"/>
        <w:rPr>
          <w:lang w:val="id-ID"/>
        </w:rPr>
      </w:pPr>
    </w:p>
    <w:p w:rsidR="00CF0AFA" w:rsidRDefault="00CF0AFA" w:rsidP="009B4FFF">
      <w:pPr>
        <w:spacing w:line="480" w:lineRule="auto"/>
        <w:jc w:val="both"/>
        <w:rPr>
          <w:lang w:val="id-ID"/>
        </w:rPr>
      </w:pPr>
    </w:p>
    <w:p w:rsidR="00CF0AFA" w:rsidRDefault="00CF0AFA" w:rsidP="009B4FFF">
      <w:pPr>
        <w:spacing w:line="480" w:lineRule="auto"/>
        <w:jc w:val="both"/>
        <w:rPr>
          <w:lang w:val="id-ID"/>
        </w:rPr>
      </w:pPr>
    </w:p>
    <w:p w:rsidR="00CF0AFA" w:rsidRPr="009E429F" w:rsidRDefault="00CF0AFA" w:rsidP="009B4FFF">
      <w:pPr>
        <w:spacing w:line="480" w:lineRule="auto"/>
        <w:jc w:val="both"/>
        <w:rPr>
          <w:lang w:val="id-ID"/>
        </w:rPr>
      </w:pPr>
    </w:p>
    <w:p w:rsidR="009B4FFF" w:rsidRDefault="009B4FFF" w:rsidP="009B4FFF">
      <w:pPr>
        <w:spacing w:line="480" w:lineRule="auto"/>
        <w:jc w:val="both"/>
        <w:rPr>
          <w:b/>
          <w:lang w:val="id-ID"/>
        </w:rPr>
      </w:pPr>
      <w:r>
        <w:rPr>
          <w:b/>
          <w:lang w:val="id-ID"/>
        </w:rPr>
        <w:lastRenderedPageBreak/>
        <w:t>4.4. Testing</w:t>
      </w:r>
    </w:p>
    <w:p w:rsidR="008054B7" w:rsidRDefault="008054B7" w:rsidP="009B4FFF">
      <w:pPr>
        <w:spacing w:line="480" w:lineRule="auto"/>
        <w:jc w:val="both"/>
        <w:rPr>
          <w:lang w:val="id-ID"/>
        </w:rPr>
      </w:pPr>
      <w:r>
        <w:rPr>
          <w:b/>
          <w:lang w:val="id-ID"/>
        </w:rPr>
        <w:t xml:space="preserve">        </w:t>
      </w:r>
      <w:r>
        <w:rPr>
          <w:lang w:val="id-ID"/>
        </w:rPr>
        <w:t>Berikut adalah hasil pengujian sistem usulan dengan menggunakan blackbox testing untuk pengujian proses input dan outputnya.</w:t>
      </w:r>
    </w:p>
    <w:p w:rsidR="008054B7" w:rsidRPr="009D1356" w:rsidRDefault="009D1356" w:rsidP="009D1356">
      <w:pPr>
        <w:spacing w:line="480" w:lineRule="auto"/>
        <w:jc w:val="both"/>
        <w:rPr>
          <w:b/>
          <w:lang w:val="id-ID"/>
        </w:rPr>
      </w:pPr>
      <w:r w:rsidRPr="009D1356">
        <w:rPr>
          <w:b/>
          <w:lang w:val="id-ID"/>
        </w:rPr>
        <w:t>4.4.1</w:t>
      </w:r>
      <w:r>
        <w:rPr>
          <w:b/>
          <w:i/>
          <w:lang w:val="id-ID"/>
        </w:rPr>
        <w:t xml:space="preserve"> </w:t>
      </w:r>
      <w:r w:rsidR="008054B7" w:rsidRPr="009D1356">
        <w:rPr>
          <w:b/>
          <w:i/>
          <w:lang w:val="id-ID"/>
        </w:rPr>
        <w:t xml:space="preserve">Testing Form Login </w:t>
      </w:r>
    </w:p>
    <w:p w:rsidR="008054B7" w:rsidRDefault="009C179C" w:rsidP="008054B7">
      <w:pPr>
        <w:jc w:val="center"/>
        <w:rPr>
          <w:b/>
          <w:lang w:val="id-ID"/>
        </w:rPr>
      </w:pPr>
      <w:r>
        <w:rPr>
          <w:b/>
          <w:lang w:val="id-ID"/>
        </w:rPr>
        <w:t>Tabel IV.16</w:t>
      </w:r>
      <w:r w:rsidR="008054B7">
        <w:rPr>
          <w:b/>
          <w:lang w:val="id-ID"/>
        </w:rPr>
        <w:t>.</w:t>
      </w:r>
    </w:p>
    <w:p w:rsidR="008054B7" w:rsidRDefault="006C44B5" w:rsidP="008054B7">
      <w:pPr>
        <w:spacing w:line="480" w:lineRule="auto"/>
        <w:jc w:val="center"/>
        <w:rPr>
          <w:b/>
          <w:lang w:val="id-ID"/>
        </w:rPr>
      </w:pPr>
      <w:r>
        <w:rPr>
          <w:b/>
          <w:lang w:val="id-ID"/>
        </w:rPr>
        <w:t xml:space="preserve">Hasil Pengujian Black Box </w:t>
      </w:r>
      <w:r w:rsidR="008054B7">
        <w:rPr>
          <w:b/>
          <w:i/>
          <w:lang w:val="id-ID"/>
        </w:rPr>
        <w:t xml:space="preserve">TestingForm Login </w:t>
      </w:r>
    </w:p>
    <w:tbl>
      <w:tblPr>
        <w:tblStyle w:val="TableGrid"/>
        <w:tblW w:w="9038" w:type="dxa"/>
        <w:tblLayout w:type="fixed"/>
        <w:tblLook w:val="04A0"/>
      </w:tblPr>
      <w:tblGrid>
        <w:gridCol w:w="534"/>
        <w:gridCol w:w="2409"/>
        <w:gridCol w:w="1276"/>
        <w:gridCol w:w="2268"/>
        <w:gridCol w:w="1134"/>
        <w:gridCol w:w="1417"/>
      </w:tblGrid>
      <w:tr w:rsidR="008054B7" w:rsidTr="005A1738">
        <w:tc>
          <w:tcPr>
            <w:tcW w:w="534" w:type="dxa"/>
          </w:tcPr>
          <w:p w:rsidR="008054B7" w:rsidRPr="008054B7" w:rsidRDefault="008054B7" w:rsidP="00B52FE2">
            <w:pPr>
              <w:jc w:val="center"/>
              <w:rPr>
                <w:lang w:val="id-ID"/>
              </w:rPr>
            </w:pPr>
            <w:r w:rsidRPr="008054B7">
              <w:rPr>
                <w:lang w:val="id-ID"/>
              </w:rPr>
              <w:t>No</w:t>
            </w:r>
          </w:p>
        </w:tc>
        <w:tc>
          <w:tcPr>
            <w:tcW w:w="2409" w:type="dxa"/>
          </w:tcPr>
          <w:p w:rsidR="008054B7" w:rsidRPr="008054B7" w:rsidRDefault="008054B7" w:rsidP="00B52FE2">
            <w:pPr>
              <w:jc w:val="center"/>
              <w:rPr>
                <w:lang w:val="id-ID"/>
              </w:rPr>
            </w:pPr>
            <w:r w:rsidRPr="008054B7">
              <w:rPr>
                <w:lang w:val="id-ID"/>
              </w:rPr>
              <w:t>Skenario</w:t>
            </w:r>
          </w:p>
          <w:p w:rsidR="008054B7" w:rsidRPr="008054B7" w:rsidRDefault="008054B7" w:rsidP="00B52FE2">
            <w:pPr>
              <w:jc w:val="center"/>
              <w:rPr>
                <w:lang w:val="id-ID"/>
              </w:rPr>
            </w:pPr>
            <w:r w:rsidRPr="008054B7">
              <w:rPr>
                <w:lang w:val="id-ID"/>
              </w:rPr>
              <w:t>Pengujian</w:t>
            </w:r>
          </w:p>
        </w:tc>
        <w:tc>
          <w:tcPr>
            <w:tcW w:w="1276" w:type="dxa"/>
            <w:vAlign w:val="center"/>
          </w:tcPr>
          <w:p w:rsidR="008054B7" w:rsidRPr="008054B7" w:rsidRDefault="008054B7" w:rsidP="00B52FE2">
            <w:pPr>
              <w:jc w:val="center"/>
              <w:rPr>
                <w:lang w:val="id-ID"/>
              </w:rPr>
            </w:pPr>
            <w:r w:rsidRPr="008054B7">
              <w:rPr>
                <w:lang w:val="id-ID"/>
              </w:rPr>
              <w:t>Text Case</w:t>
            </w:r>
          </w:p>
        </w:tc>
        <w:tc>
          <w:tcPr>
            <w:tcW w:w="2268" w:type="dxa"/>
            <w:vAlign w:val="center"/>
          </w:tcPr>
          <w:p w:rsidR="008054B7" w:rsidRPr="008054B7" w:rsidRDefault="00B52FE2" w:rsidP="00B52FE2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Hasil yang d</w:t>
            </w:r>
            <w:r w:rsidR="008054B7" w:rsidRPr="008054B7">
              <w:rPr>
                <w:lang w:val="id-ID"/>
              </w:rPr>
              <w:t>iharapkan</w:t>
            </w:r>
          </w:p>
        </w:tc>
        <w:tc>
          <w:tcPr>
            <w:tcW w:w="1134" w:type="dxa"/>
          </w:tcPr>
          <w:p w:rsidR="008054B7" w:rsidRPr="008054B7" w:rsidRDefault="008054B7" w:rsidP="00B52FE2">
            <w:pPr>
              <w:jc w:val="center"/>
              <w:rPr>
                <w:lang w:val="id-ID"/>
              </w:rPr>
            </w:pPr>
            <w:r w:rsidRPr="008054B7">
              <w:rPr>
                <w:lang w:val="id-ID"/>
              </w:rPr>
              <w:t>Hasil Pengujian</w:t>
            </w:r>
          </w:p>
        </w:tc>
        <w:tc>
          <w:tcPr>
            <w:tcW w:w="1417" w:type="dxa"/>
          </w:tcPr>
          <w:p w:rsidR="008054B7" w:rsidRPr="008054B7" w:rsidRDefault="008054B7" w:rsidP="00B52FE2">
            <w:pPr>
              <w:jc w:val="center"/>
              <w:rPr>
                <w:lang w:val="id-ID"/>
              </w:rPr>
            </w:pPr>
            <w:r w:rsidRPr="008054B7">
              <w:rPr>
                <w:lang w:val="id-ID"/>
              </w:rPr>
              <w:t>Kesimpulan</w:t>
            </w:r>
          </w:p>
        </w:tc>
      </w:tr>
      <w:tr w:rsidR="00B52FE2" w:rsidTr="005A1738">
        <w:tc>
          <w:tcPr>
            <w:tcW w:w="534" w:type="dxa"/>
          </w:tcPr>
          <w:p w:rsidR="00B52FE2" w:rsidRPr="008054B7" w:rsidRDefault="00B52FE2" w:rsidP="00B52FE2">
            <w:pPr>
              <w:spacing w:line="480" w:lineRule="auto"/>
              <w:jc w:val="center"/>
              <w:rPr>
                <w:lang w:val="id-ID"/>
              </w:rPr>
            </w:pPr>
            <w:r>
              <w:rPr>
                <w:lang w:val="id-ID"/>
              </w:rPr>
              <w:t>1.</w:t>
            </w:r>
          </w:p>
        </w:tc>
        <w:tc>
          <w:tcPr>
            <w:tcW w:w="2409" w:type="dxa"/>
          </w:tcPr>
          <w:p w:rsidR="00B52FE2" w:rsidRPr="004C090B" w:rsidRDefault="00B52FE2" w:rsidP="00B52FE2">
            <w:pPr>
              <w:jc w:val="both"/>
              <w:rPr>
                <w:rFonts w:eastAsia="Calibri"/>
              </w:rPr>
            </w:pPr>
            <w:r w:rsidRPr="00B52FE2">
              <w:rPr>
                <w:rFonts w:eastAsia="Calibri"/>
                <w:i/>
              </w:rPr>
              <w:t>Username</w:t>
            </w:r>
            <w:r>
              <w:rPr>
                <w:rFonts w:eastAsia="Calibri"/>
                <w:lang w:val="id-ID"/>
              </w:rPr>
              <w:t xml:space="preserve"> </w:t>
            </w:r>
            <w:proofErr w:type="spellStart"/>
            <w:r w:rsidRPr="004C090B">
              <w:rPr>
                <w:rFonts w:eastAsia="Calibri"/>
              </w:rPr>
              <w:t>dan</w:t>
            </w:r>
            <w:proofErr w:type="spellEnd"/>
            <w:r w:rsidRPr="004C090B">
              <w:rPr>
                <w:rFonts w:eastAsia="Calibri"/>
              </w:rPr>
              <w:t xml:space="preserve"> </w:t>
            </w:r>
            <w:r w:rsidRPr="00B52FE2">
              <w:rPr>
                <w:rFonts w:eastAsia="Calibri"/>
                <w:i/>
              </w:rPr>
              <w:t>Password</w:t>
            </w:r>
            <w:r w:rsidRPr="004C090B">
              <w:rPr>
                <w:rFonts w:eastAsia="Calibri"/>
              </w:rPr>
              <w:t xml:space="preserve"> </w:t>
            </w:r>
            <w:proofErr w:type="spellStart"/>
            <w:r w:rsidRPr="004C090B">
              <w:rPr>
                <w:rFonts w:eastAsia="Calibri"/>
              </w:rPr>
              <w:t>tidak</w:t>
            </w:r>
            <w:proofErr w:type="spellEnd"/>
            <w:r w:rsidRPr="004C090B">
              <w:rPr>
                <w:rFonts w:eastAsia="Calibri"/>
              </w:rPr>
              <w:t xml:space="preserve"> </w:t>
            </w:r>
            <w:proofErr w:type="spellStart"/>
            <w:r w:rsidRPr="004C090B">
              <w:rPr>
                <w:rFonts w:eastAsia="Calibri"/>
              </w:rPr>
              <w:t>di</w:t>
            </w:r>
            <w:proofErr w:type="spellEnd"/>
            <w:r w:rsidRPr="004C090B">
              <w:rPr>
                <w:rFonts w:eastAsia="Calibri"/>
              </w:rPr>
              <w:t xml:space="preserve"> </w:t>
            </w:r>
            <w:proofErr w:type="spellStart"/>
            <w:r w:rsidRPr="004C090B">
              <w:rPr>
                <w:rFonts w:eastAsia="Calibri"/>
              </w:rPr>
              <w:t>isi</w:t>
            </w:r>
            <w:proofErr w:type="spellEnd"/>
            <w:r w:rsidRPr="004C090B">
              <w:rPr>
                <w:rFonts w:eastAsia="Calibri"/>
              </w:rPr>
              <w:t xml:space="preserve"> </w:t>
            </w:r>
            <w:proofErr w:type="spellStart"/>
            <w:r w:rsidRPr="004C090B">
              <w:rPr>
                <w:rFonts w:eastAsia="Calibri"/>
              </w:rPr>
              <w:t>kemudian</w:t>
            </w:r>
            <w:proofErr w:type="spellEnd"/>
            <w:r w:rsidRPr="004C090B">
              <w:rPr>
                <w:rFonts w:eastAsia="Calibri"/>
              </w:rPr>
              <w:t xml:space="preserve"> </w:t>
            </w:r>
            <w:proofErr w:type="spellStart"/>
            <w:r w:rsidRPr="004C090B">
              <w:rPr>
                <w:rFonts w:eastAsia="Calibri"/>
              </w:rPr>
              <w:t>klik</w:t>
            </w:r>
            <w:proofErr w:type="spellEnd"/>
            <w:r w:rsidRPr="004C090B">
              <w:rPr>
                <w:rFonts w:eastAsia="Calibri"/>
              </w:rPr>
              <w:t xml:space="preserve"> </w:t>
            </w:r>
            <w:proofErr w:type="spellStart"/>
            <w:r w:rsidRPr="004C090B">
              <w:rPr>
                <w:rFonts w:eastAsia="Calibri"/>
              </w:rPr>
              <w:t>tombol</w:t>
            </w:r>
            <w:proofErr w:type="spellEnd"/>
            <w:r w:rsidRPr="004C090B">
              <w:rPr>
                <w:rFonts w:eastAsia="Calibri"/>
              </w:rPr>
              <w:t xml:space="preserve"> </w:t>
            </w:r>
            <w:r w:rsidRPr="004C090B">
              <w:rPr>
                <w:rFonts w:eastAsia="Calibri"/>
                <w:i/>
              </w:rPr>
              <w:t>login</w:t>
            </w:r>
          </w:p>
        </w:tc>
        <w:tc>
          <w:tcPr>
            <w:tcW w:w="1276" w:type="dxa"/>
          </w:tcPr>
          <w:p w:rsidR="00B52FE2" w:rsidRPr="00833130" w:rsidRDefault="00B52FE2" w:rsidP="00B52FE2">
            <w:pPr>
              <w:jc w:val="both"/>
              <w:rPr>
                <w:rFonts w:eastAsia="Calibri"/>
                <w:lang w:val="id-ID"/>
              </w:rPr>
            </w:pPr>
            <w:r w:rsidRPr="00B52FE2">
              <w:rPr>
                <w:rFonts w:eastAsia="Calibri"/>
                <w:i/>
              </w:rPr>
              <w:t>Username</w:t>
            </w:r>
            <w:r w:rsidRPr="004C090B">
              <w:rPr>
                <w:rFonts w:eastAsia="Calibri"/>
              </w:rPr>
              <w:t xml:space="preserve"> : </w:t>
            </w:r>
            <w:r w:rsidR="00833130">
              <w:rPr>
                <w:rFonts w:eastAsia="Calibri"/>
                <w:lang w:val="id-ID"/>
              </w:rPr>
              <w:t>(</w:t>
            </w:r>
            <w:proofErr w:type="spellStart"/>
            <w:r w:rsidRPr="004C090B">
              <w:rPr>
                <w:rFonts w:eastAsia="Calibri"/>
              </w:rPr>
              <w:t>kosong</w:t>
            </w:r>
            <w:proofErr w:type="spellEnd"/>
            <w:r w:rsidR="00833130">
              <w:rPr>
                <w:rFonts w:eastAsia="Calibri"/>
                <w:lang w:val="id-ID"/>
              </w:rPr>
              <w:t>)</w:t>
            </w:r>
          </w:p>
          <w:p w:rsidR="00B52FE2" w:rsidRPr="00833130" w:rsidRDefault="00B52FE2" w:rsidP="00B52FE2">
            <w:pPr>
              <w:jc w:val="both"/>
              <w:rPr>
                <w:rFonts w:eastAsia="Calibri"/>
                <w:lang w:val="id-ID"/>
              </w:rPr>
            </w:pPr>
            <w:r w:rsidRPr="00B52FE2">
              <w:rPr>
                <w:rFonts w:eastAsia="Calibri"/>
                <w:i/>
              </w:rPr>
              <w:t>Password</w:t>
            </w:r>
            <w:r w:rsidRPr="004C090B">
              <w:rPr>
                <w:rFonts w:eastAsia="Calibri"/>
              </w:rPr>
              <w:t xml:space="preserve"> : </w:t>
            </w:r>
            <w:r w:rsidR="00833130">
              <w:rPr>
                <w:rFonts w:eastAsia="Calibri"/>
                <w:lang w:val="id-ID"/>
              </w:rPr>
              <w:t>(</w:t>
            </w:r>
            <w:proofErr w:type="spellStart"/>
            <w:r w:rsidRPr="004C090B">
              <w:rPr>
                <w:rFonts w:eastAsia="Calibri"/>
              </w:rPr>
              <w:t>kosong</w:t>
            </w:r>
            <w:proofErr w:type="spellEnd"/>
            <w:r w:rsidR="00833130">
              <w:rPr>
                <w:rFonts w:eastAsia="Calibri"/>
                <w:lang w:val="id-ID"/>
              </w:rPr>
              <w:t>)</w:t>
            </w:r>
          </w:p>
        </w:tc>
        <w:tc>
          <w:tcPr>
            <w:tcW w:w="2268" w:type="dxa"/>
          </w:tcPr>
          <w:p w:rsidR="00B52FE2" w:rsidRPr="00BE4E28" w:rsidRDefault="00B52FE2" w:rsidP="00BE4E28">
            <w:pPr>
              <w:jc w:val="both"/>
              <w:rPr>
                <w:rFonts w:eastAsia="Calibri"/>
                <w:lang w:val="id-ID"/>
              </w:rPr>
            </w:pPr>
            <w:proofErr w:type="spellStart"/>
            <w:r w:rsidRPr="004C090B">
              <w:rPr>
                <w:rFonts w:eastAsia="Calibri"/>
              </w:rPr>
              <w:t>Sistem</w:t>
            </w:r>
            <w:proofErr w:type="spellEnd"/>
            <w:r w:rsidRPr="004C090B">
              <w:rPr>
                <w:rFonts w:eastAsia="Calibri"/>
              </w:rPr>
              <w:t xml:space="preserve"> </w:t>
            </w:r>
            <w:proofErr w:type="spellStart"/>
            <w:r w:rsidRPr="004C090B">
              <w:rPr>
                <w:rFonts w:eastAsia="Calibri"/>
              </w:rPr>
              <w:t>akan</w:t>
            </w:r>
            <w:proofErr w:type="spellEnd"/>
            <w:r w:rsidRPr="004C090B">
              <w:rPr>
                <w:rFonts w:eastAsia="Calibri"/>
              </w:rPr>
              <w:t xml:space="preserve"> </w:t>
            </w:r>
            <w:proofErr w:type="spellStart"/>
            <w:r w:rsidRPr="004C090B">
              <w:rPr>
                <w:rFonts w:eastAsia="Calibri"/>
              </w:rPr>
              <w:t>menolak</w:t>
            </w:r>
            <w:proofErr w:type="spellEnd"/>
            <w:r w:rsidRPr="004C090B">
              <w:rPr>
                <w:rFonts w:eastAsia="Calibri"/>
              </w:rPr>
              <w:t xml:space="preserve"> </w:t>
            </w:r>
            <w:proofErr w:type="spellStart"/>
            <w:r w:rsidRPr="004C090B">
              <w:rPr>
                <w:rFonts w:eastAsia="Calibri"/>
              </w:rPr>
              <w:t>akses</w:t>
            </w:r>
            <w:proofErr w:type="spellEnd"/>
            <w:r>
              <w:rPr>
                <w:rFonts w:eastAsia="Calibri"/>
                <w:lang w:val="id-ID"/>
              </w:rPr>
              <w:t>,</w:t>
            </w:r>
            <w:r w:rsidRPr="004C090B">
              <w:rPr>
                <w:rFonts w:eastAsia="Calibri"/>
              </w:rPr>
              <w:t xml:space="preserve"> </w:t>
            </w:r>
            <w:r w:rsidRPr="00B52FE2">
              <w:rPr>
                <w:rFonts w:eastAsia="Calibri"/>
                <w:i/>
              </w:rPr>
              <w:t>username</w:t>
            </w:r>
            <w:r w:rsidRPr="004C090B">
              <w:rPr>
                <w:rFonts w:eastAsia="Calibri"/>
              </w:rPr>
              <w:t xml:space="preserve"> </w:t>
            </w:r>
            <w:proofErr w:type="spellStart"/>
            <w:r w:rsidRPr="004C090B">
              <w:rPr>
                <w:rFonts w:eastAsia="Calibri"/>
              </w:rPr>
              <w:t>dan</w:t>
            </w:r>
            <w:proofErr w:type="spellEnd"/>
            <w:r w:rsidRPr="004C090B">
              <w:rPr>
                <w:rFonts w:eastAsia="Calibri"/>
              </w:rPr>
              <w:t xml:space="preserve"> </w:t>
            </w:r>
            <w:r w:rsidRPr="00B52FE2">
              <w:rPr>
                <w:rFonts w:eastAsia="Calibri"/>
                <w:i/>
              </w:rPr>
              <w:t xml:space="preserve">password </w:t>
            </w:r>
            <w:r w:rsidR="00BE4E28">
              <w:rPr>
                <w:rFonts w:eastAsia="Calibri"/>
                <w:lang w:val="id-ID"/>
              </w:rPr>
              <w:t>anda salah!! Silahkan coba kembali</w:t>
            </w:r>
          </w:p>
        </w:tc>
        <w:tc>
          <w:tcPr>
            <w:tcW w:w="1134" w:type="dxa"/>
          </w:tcPr>
          <w:p w:rsidR="00B52FE2" w:rsidRPr="004C090B" w:rsidRDefault="00B52FE2" w:rsidP="00B52FE2">
            <w:pPr>
              <w:jc w:val="both"/>
              <w:rPr>
                <w:rFonts w:eastAsia="Calibri"/>
              </w:rPr>
            </w:pPr>
            <w:proofErr w:type="spellStart"/>
            <w:r w:rsidRPr="004C090B">
              <w:rPr>
                <w:rFonts w:eastAsia="Calibri"/>
              </w:rPr>
              <w:t>Sesuai</w:t>
            </w:r>
            <w:proofErr w:type="spellEnd"/>
            <w:r w:rsidRPr="004C090B">
              <w:rPr>
                <w:rFonts w:eastAsia="Calibri"/>
              </w:rPr>
              <w:t xml:space="preserve"> </w:t>
            </w:r>
            <w:proofErr w:type="spellStart"/>
            <w:r w:rsidRPr="004C090B">
              <w:rPr>
                <w:rFonts w:eastAsia="Calibri"/>
              </w:rPr>
              <w:t>Harapan</w:t>
            </w:r>
            <w:proofErr w:type="spellEnd"/>
          </w:p>
        </w:tc>
        <w:tc>
          <w:tcPr>
            <w:tcW w:w="1417" w:type="dxa"/>
          </w:tcPr>
          <w:p w:rsidR="00B52FE2" w:rsidRPr="008054B7" w:rsidRDefault="00B52FE2" w:rsidP="00B52FE2">
            <w:pPr>
              <w:jc w:val="both"/>
              <w:rPr>
                <w:lang w:val="id-ID"/>
              </w:rPr>
            </w:pPr>
            <w:r>
              <w:rPr>
                <w:lang w:val="id-ID"/>
              </w:rPr>
              <w:t>valid</w:t>
            </w:r>
          </w:p>
        </w:tc>
      </w:tr>
      <w:tr w:rsidR="00B52FE2" w:rsidTr="005A1738">
        <w:tc>
          <w:tcPr>
            <w:tcW w:w="534" w:type="dxa"/>
          </w:tcPr>
          <w:p w:rsidR="00B52FE2" w:rsidRPr="008054B7" w:rsidRDefault="00CA4EB8" w:rsidP="00B52FE2">
            <w:pPr>
              <w:spacing w:line="480" w:lineRule="auto"/>
              <w:jc w:val="center"/>
              <w:rPr>
                <w:lang w:val="id-ID"/>
              </w:rPr>
            </w:pPr>
            <w:r>
              <w:rPr>
                <w:lang w:val="id-ID"/>
              </w:rPr>
              <w:t>2.</w:t>
            </w:r>
          </w:p>
        </w:tc>
        <w:tc>
          <w:tcPr>
            <w:tcW w:w="2409" w:type="dxa"/>
          </w:tcPr>
          <w:p w:rsidR="00B52FE2" w:rsidRPr="00833130" w:rsidRDefault="009D1842" w:rsidP="009D1842">
            <w:pPr>
              <w:jc w:val="both"/>
              <w:rPr>
                <w:lang w:val="id-ID"/>
              </w:rPr>
            </w:pPr>
            <w:r>
              <w:rPr>
                <w:i/>
                <w:lang w:val="id-ID"/>
              </w:rPr>
              <w:t>U</w:t>
            </w:r>
            <w:r w:rsidR="00CA4EB8">
              <w:rPr>
                <w:i/>
                <w:lang w:val="id-ID"/>
              </w:rPr>
              <w:t>sername</w:t>
            </w:r>
            <w:r w:rsidR="00833130">
              <w:rPr>
                <w:lang w:val="id-ID"/>
              </w:rPr>
              <w:t xml:space="preserve"> </w:t>
            </w:r>
            <w:r>
              <w:rPr>
                <w:lang w:val="id-ID"/>
              </w:rPr>
              <w:t>di isi</w:t>
            </w:r>
            <w:r w:rsidR="00CA4EB8">
              <w:rPr>
                <w:lang w:val="id-ID"/>
              </w:rPr>
              <w:t xml:space="preserve"> </w:t>
            </w:r>
            <w:r>
              <w:rPr>
                <w:lang w:val="id-ID"/>
              </w:rPr>
              <w:t xml:space="preserve">dan </w:t>
            </w:r>
            <w:r w:rsidR="00CA4EB8">
              <w:rPr>
                <w:i/>
                <w:lang w:val="id-ID"/>
              </w:rPr>
              <w:t xml:space="preserve">password </w:t>
            </w:r>
            <w:r w:rsidR="00833130">
              <w:rPr>
                <w:i/>
                <w:lang w:val="id-ID"/>
              </w:rPr>
              <w:t xml:space="preserve">kosong </w:t>
            </w:r>
            <w:r w:rsidR="00833130">
              <w:rPr>
                <w:lang w:val="id-ID"/>
              </w:rPr>
              <w:t xml:space="preserve">kemudian klik tombol </w:t>
            </w:r>
            <w:r w:rsidR="00833130">
              <w:rPr>
                <w:i/>
                <w:lang w:val="id-ID"/>
              </w:rPr>
              <w:t>Login</w:t>
            </w:r>
            <w:r w:rsidR="00833130">
              <w:rPr>
                <w:lang w:val="id-ID"/>
              </w:rPr>
              <w:t xml:space="preserve"> </w:t>
            </w:r>
          </w:p>
        </w:tc>
        <w:tc>
          <w:tcPr>
            <w:tcW w:w="1276" w:type="dxa"/>
          </w:tcPr>
          <w:p w:rsidR="00CA4EB8" w:rsidRPr="00CA4EB8" w:rsidRDefault="00CA4EB8" w:rsidP="00CA4EB8">
            <w:pPr>
              <w:jc w:val="both"/>
              <w:rPr>
                <w:rFonts w:eastAsia="Calibri"/>
                <w:lang w:val="id-ID"/>
              </w:rPr>
            </w:pPr>
            <w:r w:rsidRPr="00B52FE2">
              <w:rPr>
                <w:rFonts w:eastAsia="Calibri"/>
                <w:i/>
              </w:rPr>
              <w:t>Username</w:t>
            </w:r>
            <w:r>
              <w:rPr>
                <w:rFonts w:eastAsia="Calibri"/>
              </w:rPr>
              <w:t xml:space="preserve"> : </w:t>
            </w:r>
            <w:r>
              <w:rPr>
                <w:rFonts w:eastAsia="Calibri"/>
                <w:lang w:val="id-ID"/>
              </w:rPr>
              <w:t>admin</w:t>
            </w:r>
          </w:p>
          <w:p w:rsidR="00B52FE2" w:rsidRDefault="00CA4EB8" w:rsidP="00833130">
            <w:pPr>
              <w:jc w:val="both"/>
              <w:rPr>
                <w:rFonts w:eastAsia="Calibri"/>
                <w:lang w:val="id-ID"/>
              </w:rPr>
            </w:pPr>
            <w:r w:rsidRPr="00B52FE2">
              <w:rPr>
                <w:rFonts w:eastAsia="Calibri"/>
                <w:i/>
              </w:rPr>
              <w:t>Password</w:t>
            </w:r>
            <w:r w:rsidRPr="004C090B">
              <w:rPr>
                <w:rFonts w:eastAsia="Calibri"/>
              </w:rPr>
              <w:t xml:space="preserve"> : </w:t>
            </w:r>
          </w:p>
          <w:p w:rsidR="00833130" w:rsidRPr="00833130" w:rsidRDefault="00833130" w:rsidP="00833130">
            <w:pPr>
              <w:jc w:val="both"/>
              <w:rPr>
                <w:lang w:val="id-ID"/>
              </w:rPr>
            </w:pPr>
            <w:r>
              <w:rPr>
                <w:rFonts w:eastAsia="Calibri"/>
                <w:lang w:val="id-ID"/>
              </w:rPr>
              <w:t>(kosong)</w:t>
            </w:r>
          </w:p>
        </w:tc>
        <w:tc>
          <w:tcPr>
            <w:tcW w:w="2268" w:type="dxa"/>
          </w:tcPr>
          <w:p w:rsidR="00B52FE2" w:rsidRPr="00CA4EB8" w:rsidRDefault="00CA4EB8" w:rsidP="002041A9">
            <w:pPr>
              <w:jc w:val="both"/>
              <w:rPr>
                <w:lang w:val="id-ID"/>
              </w:rPr>
            </w:pPr>
            <w:r>
              <w:rPr>
                <w:lang w:val="id-ID"/>
              </w:rPr>
              <w:t xml:space="preserve">Sistem akan menolak akses, </w:t>
            </w:r>
            <w:r>
              <w:rPr>
                <w:i/>
                <w:lang w:val="id-ID"/>
              </w:rPr>
              <w:t xml:space="preserve">username </w:t>
            </w:r>
            <w:r w:rsidR="00C16C1B">
              <w:rPr>
                <w:lang w:val="id-ID"/>
              </w:rPr>
              <w:t>atau</w:t>
            </w:r>
            <w:r>
              <w:rPr>
                <w:lang w:val="id-ID"/>
              </w:rPr>
              <w:t xml:space="preserve"> </w:t>
            </w:r>
            <w:r w:rsidR="00833130">
              <w:rPr>
                <w:i/>
                <w:lang w:val="id-ID"/>
              </w:rPr>
              <w:t>pass</w:t>
            </w:r>
            <w:r>
              <w:rPr>
                <w:i/>
                <w:lang w:val="id-ID"/>
              </w:rPr>
              <w:t xml:space="preserve">word </w:t>
            </w:r>
            <w:r>
              <w:rPr>
                <w:lang w:val="id-ID"/>
              </w:rPr>
              <w:t>anda salah</w:t>
            </w:r>
            <w:r w:rsidR="00BE4E28">
              <w:rPr>
                <w:lang w:val="id-ID"/>
              </w:rPr>
              <w:t>!!</w:t>
            </w:r>
            <w:r>
              <w:rPr>
                <w:lang w:val="id-ID"/>
              </w:rPr>
              <w:t xml:space="preserve"> silahkan coba kembali</w:t>
            </w:r>
          </w:p>
        </w:tc>
        <w:tc>
          <w:tcPr>
            <w:tcW w:w="1134" w:type="dxa"/>
          </w:tcPr>
          <w:p w:rsidR="00B52FE2" w:rsidRPr="008054B7" w:rsidRDefault="004132C7" w:rsidP="004132C7">
            <w:pPr>
              <w:jc w:val="both"/>
              <w:rPr>
                <w:lang w:val="id-ID"/>
              </w:rPr>
            </w:pPr>
            <w:r>
              <w:rPr>
                <w:lang w:val="id-ID"/>
              </w:rPr>
              <w:t>Sesuai Harapan</w:t>
            </w:r>
          </w:p>
        </w:tc>
        <w:tc>
          <w:tcPr>
            <w:tcW w:w="1417" w:type="dxa"/>
          </w:tcPr>
          <w:p w:rsidR="00B52FE2" w:rsidRPr="008054B7" w:rsidRDefault="004132C7" w:rsidP="004132C7">
            <w:pPr>
              <w:jc w:val="both"/>
              <w:rPr>
                <w:lang w:val="id-ID"/>
              </w:rPr>
            </w:pPr>
            <w:r>
              <w:rPr>
                <w:lang w:val="id-ID"/>
              </w:rPr>
              <w:t>valid</w:t>
            </w:r>
          </w:p>
        </w:tc>
      </w:tr>
      <w:tr w:rsidR="00C16C1B" w:rsidTr="005A1738">
        <w:tc>
          <w:tcPr>
            <w:tcW w:w="534" w:type="dxa"/>
          </w:tcPr>
          <w:p w:rsidR="00C16C1B" w:rsidRPr="008054B7" w:rsidRDefault="00C16C1B" w:rsidP="00B52FE2">
            <w:pPr>
              <w:spacing w:line="480" w:lineRule="auto"/>
              <w:jc w:val="center"/>
              <w:rPr>
                <w:lang w:val="id-ID"/>
              </w:rPr>
            </w:pPr>
            <w:r>
              <w:rPr>
                <w:lang w:val="id-ID"/>
              </w:rPr>
              <w:t>3.</w:t>
            </w:r>
          </w:p>
        </w:tc>
        <w:tc>
          <w:tcPr>
            <w:tcW w:w="2409" w:type="dxa"/>
          </w:tcPr>
          <w:p w:rsidR="00C16C1B" w:rsidRPr="00833130" w:rsidRDefault="009D1842" w:rsidP="009D1842">
            <w:pPr>
              <w:jc w:val="both"/>
              <w:rPr>
                <w:i/>
                <w:lang w:val="id-ID"/>
              </w:rPr>
            </w:pPr>
            <w:r>
              <w:rPr>
                <w:i/>
                <w:lang w:val="id-ID"/>
              </w:rPr>
              <w:t>Username</w:t>
            </w:r>
            <w:r>
              <w:rPr>
                <w:lang w:val="id-ID"/>
              </w:rPr>
              <w:t xml:space="preserve"> dan </w:t>
            </w:r>
            <w:r>
              <w:rPr>
                <w:i/>
                <w:lang w:val="id-ID"/>
              </w:rPr>
              <w:t xml:space="preserve">password </w:t>
            </w:r>
            <w:r>
              <w:rPr>
                <w:lang w:val="id-ID"/>
              </w:rPr>
              <w:t>di isi namun salah satu data salah</w:t>
            </w:r>
            <w:r>
              <w:rPr>
                <w:i/>
                <w:lang w:val="id-ID"/>
              </w:rPr>
              <w:t xml:space="preserve"> </w:t>
            </w:r>
            <w:r>
              <w:rPr>
                <w:lang w:val="id-ID"/>
              </w:rPr>
              <w:t xml:space="preserve">kemudian klik tombol </w:t>
            </w:r>
            <w:r>
              <w:rPr>
                <w:i/>
                <w:lang w:val="id-ID"/>
              </w:rPr>
              <w:t>Login</w:t>
            </w:r>
          </w:p>
        </w:tc>
        <w:tc>
          <w:tcPr>
            <w:tcW w:w="1276" w:type="dxa"/>
          </w:tcPr>
          <w:p w:rsidR="00C16C1B" w:rsidRPr="00CA4EB8" w:rsidRDefault="00C16C1B" w:rsidP="00C16C1B">
            <w:pPr>
              <w:jc w:val="both"/>
              <w:rPr>
                <w:rFonts w:eastAsia="Calibri"/>
                <w:lang w:val="id-ID"/>
              </w:rPr>
            </w:pPr>
            <w:r w:rsidRPr="00B52FE2">
              <w:rPr>
                <w:rFonts w:eastAsia="Calibri"/>
                <w:i/>
              </w:rPr>
              <w:t>Username</w:t>
            </w:r>
            <w:r>
              <w:rPr>
                <w:rFonts w:eastAsia="Calibri"/>
              </w:rPr>
              <w:t xml:space="preserve"> : </w:t>
            </w:r>
            <w:r>
              <w:rPr>
                <w:rFonts w:eastAsia="Calibri"/>
                <w:lang w:val="id-ID"/>
              </w:rPr>
              <w:t>admin</w:t>
            </w:r>
          </w:p>
          <w:p w:rsidR="00C16C1B" w:rsidRDefault="00C16C1B" w:rsidP="00C16C1B">
            <w:pPr>
              <w:jc w:val="both"/>
              <w:rPr>
                <w:rFonts w:eastAsia="Calibri"/>
                <w:lang w:val="id-ID"/>
              </w:rPr>
            </w:pPr>
            <w:r w:rsidRPr="00B52FE2">
              <w:rPr>
                <w:rFonts w:eastAsia="Calibri"/>
                <w:i/>
              </w:rPr>
              <w:t>Password</w:t>
            </w:r>
            <w:r w:rsidRPr="004C090B">
              <w:rPr>
                <w:rFonts w:eastAsia="Calibri"/>
              </w:rPr>
              <w:t xml:space="preserve"> : </w:t>
            </w:r>
          </w:p>
          <w:p w:rsidR="00C16C1B" w:rsidRPr="008054B7" w:rsidRDefault="009D1842" w:rsidP="00C16C1B">
            <w:pPr>
              <w:jc w:val="both"/>
              <w:rPr>
                <w:lang w:val="id-ID"/>
              </w:rPr>
            </w:pPr>
            <w:r>
              <w:rPr>
                <w:lang w:val="id-ID"/>
              </w:rPr>
              <w:t>A</w:t>
            </w:r>
            <w:r w:rsidR="00C16C1B">
              <w:rPr>
                <w:lang w:val="id-ID"/>
              </w:rPr>
              <w:t>dmin</w:t>
            </w:r>
            <w:r>
              <w:rPr>
                <w:lang w:val="id-ID"/>
              </w:rPr>
              <w:t xml:space="preserve"> (salah)</w:t>
            </w:r>
          </w:p>
        </w:tc>
        <w:tc>
          <w:tcPr>
            <w:tcW w:w="2268" w:type="dxa"/>
          </w:tcPr>
          <w:p w:rsidR="00C16C1B" w:rsidRPr="008054B7" w:rsidRDefault="00C16C1B" w:rsidP="002041A9">
            <w:pPr>
              <w:jc w:val="both"/>
              <w:rPr>
                <w:lang w:val="id-ID"/>
              </w:rPr>
            </w:pPr>
            <w:r>
              <w:rPr>
                <w:lang w:val="id-ID"/>
              </w:rPr>
              <w:t xml:space="preserve">Sistem akan menolak akses, </w:t>
            </w:r>
            <w:r>
              <w:rPr>
                <w:i/>
                <w:lang w:val="id-ID"/>
              </w:rPr>
              <w:t xml:space="preserve">username </w:t>
            </w:r>
            <w:r>
              <w:rPr>
                <w:lang w:val="id-ID"/>
              </w:rPr>
              <w:t xml:space="preserve">atau </w:t>
            </w:r>
            <w:r>
              <w:rPr>
                <w:i/>
                <w:lang w:val="id-ID"/>
              </w:rPr>
              <w:t xml:space="preserve">password </w:t>
            </w:r>
            <w:r>
              <w:rPr>
                <w:lang w:val="id-ID"/>
              </w:rPr>
              <w:t>anda salah</w:t>
            </w:r>
            <w:r w:rsidR="00BE4E28">
              <w:rPr>
                <w:lang w:val="id-ID"/>
              </w:rPr>
              <w:t>!!</w:t>
            </w:r>
            <w:r>
              <w:rPr>
                <w:lang w:val="id-ID"/>
              </w:rPr>
              <w:t xml:space="preserve"> silahkan coba kembali </w:t>
            </w:r>
          </w:p>
        </w:tc>
        <w:tc>
          <w:tcPr>
            <w:tcW w:w="1134" w:type="dxa"/>
          </w:tcPr>
          <w:p w:rsidR="00C16C1B" w:rsidRPr="008054B7" w:rsidRDefault="00C16C1B" w:rsidP="007368AA">
            <w:pPr>
              <w:jc w:val="both"/>
              <w:rPr>
                <w:lang w:val="id-ID"/>
              </w:rPr>
            </w:pPr>
            <w:r>
              <w:rPr>
                <w:lang w:val="id-ID"/>
              </w:rPr>
              <w:t>Sesuai Harapan</w:t>
            </w:r>
          </w:p>
        </w:tc>
        <w:tc>
          <w:tcPr>
            <w:tcW w:w="1417" w:type="dxa"/>
          </w:tcPr>
          <w:p w:rsidR="00C16C1B" w:rsidRPr="008054B7" w:rsidRDefault="00C16C1B" w:rsidP="007368AA">
            <w:pPr>
              <w:jc w:val="both"/>
              <w:rPr>
                <w:lang w:val="id-ID"/>
              </w:rPr>
            </w:pPr>
            <w:r>
              <w:rPr>
                <w:lang w:val="id-ID"/>
              </w:rPr>
              <w:t>valid</w:t>
            </w:r>
          </w:p>
        </w:tc>
      </w:tr>
      <w:tr w:rsidR="008312C7" w:rsidTr="005A1738">
        <w:tc>
          <w:tcPr>
            <w:tcW w:w="534" w:type="dxa"/>
          </w:tcPr>
          <w:p w:rsidR="008312C7" w:rsidRDefault="008312C7" w:rsidP="00B52FE2">
            <w:pPr>
              <w:spacing w:line="480" w:lineRule="auto"/>
              <w:jc w:val="center"/>
              <w:rPr>
                <w:lang w:val="id-ID"/>
              </w:rPr>
            </w:pPr>
            <w:r>
              <w:rPr>
                <w:lang w:val="id-ID"/>
              </w:rPr>
              <w:t>4.</w:t>
            </w:r>
          </w:p>
        </w:tc>
        <w:tc>
          <w:tcPr>
            <w:tcW w:w="2409" w:type="dxa"/>
          </w:tcPr>
          <w:p w:rsidR="008312C7" w:rsidRDefault="008312C7" w:rsidP="008312C7">
            <w:pPr>
              <w:jc w:val="both"/>
              <w:rPr>
                <w:lang w:val="id-ID"/>
              </w:rPr>
            </w:pPr>
            <w:r>
              <w:rPr>
                <w:lang w:val="id-ID"/>
              </w:rPr>
              <w:t xml:space="preserve">Mengisi dengan kondisi data benar kemudian klik tombol </w:t>
            </w:r>
            <w:r>
              <w:rPr>
                <w:i/>
                <w:lang w:val="id-ID"/>
              </w:rPr>
              <w:t>Login</w:t>
            </w:r>
          </w:p>
        </w:tc>
        <w:tc>
          <w:tcPr>
            <w:tcW w:w="1276" w:type="dxa"/>
          </w:tcPr>
          <w:p w:rsidR="008312C7" w:rsidRPr="00CA4EB8" w:rsidRDefault="008312C7" w:rsidP="008312C7">
            <w:pPr>
              <w:jc w:val="both"/>
              <w:rPr>
                <w:rFonts w:eastAsia="Calibri"/>
                <w:lang w:val="id-ID"/>
              </w:rPr>
            </w:pPr>
            <w:r w:rsidRPr="00B52FE2">
              <w:rPr>
                <w:rFonts w:eastAsia="Calibri"/>
                <w:i/>
              </w:rPr>
              <w:t>Username</w:t>
            </w:r>
            <w:r>
              <w:rPr>
                <w:rFonts w:eastAsia="Calibri"/>
              </w:rPr>
              <w:t xml:space="preserve"> : </w:t>
            </w:r>
            <w:r>
              <w:rPr>
                <w:rFonts w:eastAsia="Calibri"/>
                <w:lang w:val="id-ID"/>
              </w:rPr>
              <w:t>admin</w:t>
            </w:r>
          </w:p>
          <w:p w:rsidR="008312C7" w:rsidRDefault="008312C7" w:rsidP="008312C7">
            <w:pPr>
              <w:jc w:val="both"/>
              <w:rPr>
                <w:rFonts w:eastAsia="Calibri"/>
                <w:lang w:val="id-ID"/>
              </w:rPr>
            </w:pPr>
            <w:r w:rsidRPr="00B52FE2">
              <w:rPr>
                <w:rFonts w:eastAsia="Calibri"/>
                <w:i/>
              </w:rPr>
              <w:t>Password</w:t>
            </w:r>
            <w:r w:rsidRPr="004C090B">
              <w:rPr>
                <w:rFonts w:eastAsia="Calibri"/>
              </w:rPr>
              <w:t xml:space="preserve"> : </w:t>
            </w:r>
          </w:p>
          <w:p w:rsidR="008312C7" w:rsidRPr="00B52FE2" w:rsidRDefault="008312C7" w:rsidP="008312C7">
            <w:pPr>
              <w:jc w:val="both"/>
              <w:rPr>
                <w:rFonts w:eastAsia="Calibri"/>
                <w:i/>
              </w:rPr>
            </w:pPr>
            <w:r>
              <w:rPr>
                <w:lang w:val="id-ID"/>
              </w:rPr>
              <w:t>password</w:t>
            </w:r>
          </w:p>
        </w:tc>
        <w:tc>
          <w:tcPr>
            <w:tcW w:w="2268" w:type="dxa"/>
          </w:tcPr>
          <w:p w:rsidR="008312C7" w:rsidRPr="008312C7" w:rsidRDefault="008312C7" w:rsidP="008312C7">
            <w:pPr>
              <w:jc w:val="both"/>
              <w:rPr>
                <w:lang w:val="id-ID"/>
              </w:rPr>
            </w:pPr>
            <w:r>
              <w:rPr>
                <w:lang w:val="id-ID"/>
              </w:rPr>
              <w:t xml:space="preserve">Sistem menerima akses </w:t>
            </w:r>
            <w:r>
              <w:rPr>
                <w:i/>
                <w:lang w:val="id-ID"/>
              </w:rPr>
              <w:t xml:space="preserve">Login </w:t>
            </w:r>
            <w:r>
              <w:rPr>
                <w:lang w:val="id-ID"/>
              </w:rPr>
              <w:t>dan</w:t>
            </w:r>
            <w:r w:rsidR="00422B6A">
              <w:rPr>
                <w:lang w:val="id-ID"/>
              </w:rPr>
              <w:t xml:space="preserve"> kemudian menampilkan menu </w:t>
            </w:r>
            <w:r w:rsidR="00422B6A">
              <w:rPr>
                <w:i/>
                <w:lang w:val="id-ID"/>
              </w:rPr>
              <w:t>finance</w:t>
            </w:r>
            <w:r>
              <w:rPr>
                <w:lang w:val="id-ID"/>
              </w:rPr>
              <w:t>.</w:t>
            </w:r>
          </w:p>
        </w:tc>
        <w:tc>
          <w:tcPr>
            <w:tcW w:w="1134" w:type="dxa"/>
          </w:tcPr>
          <w:p w:rsidR="008312C7" w:rsidRPr="008054B7" w:rsidRDefault="008312C7" w:rsidP="007368AA">
            <w:pPr>
              <w:jc w:val="both"/>
              <w:rPr>
                <w:lang w:val="id-ID"/>
              </w:rPr>
            </w:pPr>
            <w:r>
              <w:rPr>
                <w:lang w:val="id-ID"/>
              </w:rPr>
              <w:t>Sesuai Harapan</w:t>
            </w:r>
          </w:p>
        </w:tc>
        <w:tc>
          <w:tcPr>
            <w:tcW w:w="1417" w:type="dxa"/>
          </w:tcPr>
          <w:p w:rsidR="008312C7" w:rsidRPr="008054B7" w:rsidRDefault="008312C7" w:rsidP="007368AA">
            <w:pPr>
              <w:jc w:val="both"/>
              <w:rPr>
                <w:lang w:val="id-ID"/>
              </w:rPr>
            </w:pPr>
            <w:r>
              <w:rPr>
                <w:lang w:val="id-ID"/>
              </w:rPr>
              <w:t>valid</w:t>
            </w:r>
          </w:p>
        </w:tc>
      </w:tr>
      <w:tr w:rsidR="00422B6A" w:rsidTr="005A1738">
        <w:tc>
          <w:tcPr>
            <w:tcW w:w="534" w:type="dxa"/>
          </w:tcPr>
          <w:p w:rsidR="00422B6A" w:rsidRDefault="00422B6A" w:rsidP="00B52FE2">
            <w:pPr>
              <w:spacing w:line="480" w:lineRule="auto"/>
              <w:jc w:val="center"/>
              <w:rPr>
                <w:lang w:val="id-ID"/>
              </w:rPr>
            </w:pPr>
            <w:r>
              <w:rPr>
                <w:lang w:val="id-ID"/>
              </w:rPr>
              <w:t>5.</w:t>
            </w:r>
          </w:p>
        </w:tc>
        <w:tc>
          <w:tcPr>
            <w:tcW w:w="2409" w:type="dxa"/>
          </w:tcPr>
          <w:p w:rsidR="00422B6A" w:rsidRPr="00833130" w:rsidRDefault="009D1842" w:rsidP="00422B6A">
            <w:pPr>
              <w:jc w:val="both"/>
              <w:rPr>
                <w:lang w:val="id-ID"/>
              </w:rPr>
            </w:pPr>
            <w:r>
              <w:rPr>
                <w:i/>
                <w:lang w:val="id-ID"/>
              </w:rPr>
              <w:t>Username</w:t>
            </w:r>
            <w:r>
              <w:rPr>
                <w:lang w:val="id-ID"/>
              </w:rPr>
              <w:t xml:space="preserve"> di isi dan </w:t>
            </w:r>
            <w:r>
              <w:rPr>
                <w:i/>
                <w:lang w:val="id-ID"/>
              </w:rPr>
              <w:t xml:space="preserve">password kosong </w:t>
            </w:r>
            <w:r>
              <w:rPr>
                <w:lang w:val="id-ID"/>
              </w:rPr>
              <w:t xml:space="preserve">kemudian klik tombol </w:t>
            </w:r>
            <w:r>
              <w:rPr>
                <w:i/>
                <w:lang w:val="id-ID"/>
              </w:rPr>
              <w:t>Login</w:t>
            </w:r>
          </w:p>
        </w:tc>
        <w:tc>
          <w:tcPr>
            <w:tcW w:w="1276" w:type="dxa"/>
          </w:tcPr>
          <w:p w:rsidR="00422B6A" w:rsidRPr="00CA4EB8" w:rsidRDefault="00422B6A" w:rsidP="00422B6A">
            <w:pPr>
              <w:jc w:val="both"/>
              <w:rPr>
                <w:rFonts w:eastAsia="Calibri"/>
                <w:lang w:val="id-ID"/>
              </w:rPr>
            </w:pPr>
            <w:r w:rsidRPr="00B52FE2">
              <w:rPr>
                <w:rFonts w:eastAsia="Calibri"/>
                <w:i/>
              </w:rPr>
              <w:t>Username</w:t>
            </w:r>
            <w:r>
              <w:rPr>
                <w:rFonts w:eastAsia="Calibri"/>
              </w:rPr>
              <w:t xml:space="preserve"> : </w:t>
            </w:r>
            <w:r>
              <w:rPr>
                <w:rFonts w:eastAsia="Calibri"/>
                <w:lang w:val="id-ID"/>
              </w:rPr>
              <w:t>yuli</w:t>
            </w:r>
          </w:p>
          <w:p w:rsidR="00422B6A" w:rsidRDefault="00422B6A" w:rsidP="00422B6A">
            <w:pPr>
              <w:jc w:val="both"/>
              <w:rPr>
                <w:rFonts w:eastAsia="Calibri"/>
                <w:lang w:val="id-ID"/>
              </w:rPr>
            </w:pPr>
            <w:r w:rsidRPr="00B52FE2">
              <w:rPr>
                <w:rFonts w:eastAsia="Calibri"/>
                <w:i/>
              </w:rPr>
              <w:t>Password</w:t>
            </w:r>
            <w:r w:rsidRPr="004C090B">
              <w:rPr>
                <w:rFonts w:eastAsia="Calibri"/>
              </w:rPr>
              <w:t xml:space="preserve"> : </w:t>
            </w:r>
          </w:p>
          <w:p w:rsidR="00422B6A" w:rsidRPr="00833130" w:rsidRDefault="00422B6A" w:rsidP="00422B6A">
            <w:pPr>
              <w:jc w:val="both"/>
              <w:rPr>
                <w:lang w:val="id-ID"/>
              </w:rPr>
            </w:pPr>
            <w:r>
              <w:rPr>
                <w:rFonts w:eastAsia="Calibri"/>
                <w:lang w:val="id-ID"/>
              </w:rPr>
              <w:t>(kosong)</w:t>
            </w:r>
          </w:p>
        </w:tc>
        <w:tc>
          <w:tcPr>
            <w:tcW w:w="2268" w:type="dxa"/>
          </w:tcPr>
          <w:p w:rsidR="00422B6A" w:rsidRPr="00CA4EB8" w:rsidRDefault="00422B6A" w:rsidP="002041A9">
            <w:pPr>
              <w:jc w:val="both"/>
              <w:rPr>
                <w:lang w:val="id-ID"/>
              </w:rPr>
            </w:pPr>
            <w:r>
              <w:rPr>
                <w:lang w:val="id-ID"/>
              </w:rPr>
              <w:t xml:space="preserve">Sistem akan menolak akses, </w:t>
            </w:r>
            <w:r>
              <w:rPr>
                <w:i/>
                <w:lang w:val="id-ID"/>
              </w:rPr>
              <w:t xml:space="preserve">username </w:t>
            </w:r>
            <w:r>
              <w:rPr>
                <w:lang w:val="id-ID"/>
              </w:rPr>
              <w:t xml:space="preserve">atau </w:t>
            </w:r>
            <w:r>
              <w:rPr>
                <w:i/>
                <w:lang w:val="id-ID"/>
              </w:rPr>
              <w:t xml:space="preserve">password </w:t>
            </w:r>
            <w:r>
              <w:rPr>
                <w:lang w:val="id-ID"/>
              </w:rPr>
              <w:t>anda salah</w:t>
            </w:r>
            <w:r w:rsidR="00BE4E28">
              <w:rPr>
                <w:lang w:val="id-ID"/>
              </w:rPr>
              <w:t>!!</w:t>
            </w:r>
            <w:r>
              <w:rPr>
                <w:lang w:val="id-ID"/>
              </w:rPr>
              <w:t xml:space="preserve"> silahkan coba kembali</w:t>
            </w:r>
          </w:p>
        </w:tc>
        <w:tc>
          <w:tcPr>
            <w:tcW w:w="1134" w:type="dxa"/>
          </w:tcPr>
          <w:p w:rsidR="00422B6A" w:rsidRPr="008054B7" w:rsidRDefault="00422B6A" w:rsidP="00422B6A">
            <w:pPr>
              <w:jc w:val="both"/>
              <w:rPr>
                <w:lang w:val="id-ID"/>
              </w:rPr>
            </w:pPr>
            <w:r>
              <w:rPr>
                <w:lang w:val="id-ID"/>
              </w:rPr>
              <w:t>Sesuai Harapan</w:t>
            </w:r>
          </w:p>
        </w:tc>
        <w:tc>
          <w:tcPr>
            <w:tcW w:w="1417" w:type="dxa"/>
          </w:tcPr>
          <w:p w:rsidR="00422B6A" w:rsidRPr="008054B7" w:rsidRDefault="00422B6A" w:rsidP="00422B6A">
            <w:pPr>
              <w:jc w:val="both"/>
              <w:rPr>
                <w:lang w:val="id-ID"/>
              </w:rPr>
            </w:pPr>
            <w:r>
              <w:rPr>
                <w:lang w:val="id-ID"/>
              </w:rPr>
              <w:t>valid</w:t>
            </w:r>
          </w:p>
        </w:tc>
      </w:tr>
      <w:tr w:rsidR="00422B6A" w:rsidTr="005A1738">
        <w:tc>
          <w:tcPr>
            <w:tcW w:w="534" w:type="dxa"/>
          </w:tcPr>
          <w:p w:rsidR="00422B6A" w:rsidRDefault="00422B6A" w:rsidP="00B52FE2">
            <w:pPr>
              <w:spacing w:line="480" w:lineRule="auto"/>
              <w:jc w:val="center"/>
              <w:rPr>
                <w:lang w:val="id-ID"/>
              </w:rPr>
            </w:pPr>
            <w:r>
              <w:rPr>
                <w:lang w:val="id-ID"/>
              </w:rPr>
              <w:t>6.</w:t>
            </w:r>
          </w:p>
        </w:tc>
        <w:tc>
          <w:tcPr>
            <w:tcW w:w="2409" w:type="dxa"/>
          </w:tcPr>
          <w:p w:rsidR="00422B6A" w:rsidRPr="00833130" w:rsidRDefault="009D1842" w:rsidP="00422B6A">
            <w:pPr>
              <w:jc w:val="both"/>
              <w:rPr>
                <w:i/>
                <w:lang w:val="id-ID"/>
              </w:rPr>
            </w:pPr>
            <w:r>
              <w:rPr>
                <w:i/>
                <w:lang w:val="id-ID"/>
              </w:rPr>
              <w:t>Username</w:t>
            </w:r>
            <w:r>
              <w:rPr>
                <w:lang w:val="id-ID"/>
              </w:rPr>
              <w:t xml:space="preserve"> dan </w:t>
            </w:r>
            <w:r>
              <w:rPr>
                <w:i/>
                <w:lang w:val="id-ID"/>
              </w:rPr>
              <w:t xml:space="preserve">password </w:t>
            </w:r>
            <w:r>
              <w:rPr>
                <w:lang w:val="id-ID"/>
              </w:rPr>
              <w:t>di isi namun salah satu data salah</w:t>
            </w:r>
            <w:r>
              <w:rPr>
                <w:i/>
                <w:lang w:val="id-ID"/>
              </w:rPr>
              <w:t xml:space="preserve"> </w:t>
            </w:r>
            <w:r>
              <w:rPr>
                <w:lang w:val="id-ID"/>
              </w:rPr>
              <w:t xml:space="preserve">kemudian klik tombol </w:t>
            </w:r>
            <w:r>
              <w:rPr>
                <w:i/>
                <w:lang w:val="id-ID"/>
              </w:rPr>
              <w:t>Login</w:t>
            </w:r>
          </w:p>
        </w:tc>
        <w:tc>
          <w:tcPr>
            <w:tcW w:w="1276" w:type="dxa"/>
          </w:tcPr>
          <w:p w:rsidR="00422B6A" w:rsidRPr="00CA4EB8" w:rsidRDefault="00422B6A" w:rsidP="00422B6A">
            <w:pPr>
              <w:jc w:val="both"/>
              <w:rPr>
                <w:rFonts w:eastAsia="Calibri"/>
                <w:lang w:val="id-ID"/>
              </w:rPr>
            </w:pPr>
            <w:r w:rsidRPr="00B52FE2">
              <w:rPr>
                <w:rFonts w:eastAsia="Calibri"/>
                <w:i/>
              </w:rPr>
              <w:t>Username</w:t>
            </w:r>
            <w:r>
              <w:rPr>
                <w:rFonts w:eastAsia="Calibri"/>
              </w:rPr>
              <w:t xml:space="preserve"> : </w:t>
            </w:r>
            <w:r>
              <w:rPr>
                <w:rFonts w:eastAsia="Calibri"/>
                <w:lang w:val="id-ID"/>
              </w:rPr>
              <w:t>yuli</w:t>
            </w:r>
          </w:p>
          <w:p w:rsidR="00422B6A" w:rsidRDefault="00422B6A" w:rsidP="00422B6A">
            <w:pPr>
              <w:jc w:val="both"/>
              <w:rPr>
                <w:rFonts w:eastAsia="Calibri"/>
                <w:lang w:val="id-ID"/>
              </w:rPr>
            </w:pPr>
            <w:r w:rsidRPr="00B52FE2">
              <w:rPr>
                <w:rFonts w:eastAsia="Calibri"/>
                <w:i/>
              </w:rPr>
              <w:t>Password</w:t>
            </w:r>
            <w:r w:rsidRPr="004C090B">
              <w:rPr>
                <w:rFonts w:eastAsia="Calibri"/>
              </w:rPr>
              <w:t xml:space="preserve"> : </w:t>
            </w:r>
          </w:p>
          <w:p w:rsidR="00422B6A" w:rsidRPr="008054B7" w:rsidRDefault="009D1842" w:rsidP="00422B6A">
            <w:pPr>
              <w:jc w:val="both"/>
              <w:rPr>
                <w:lang w:val="id-ID"/>
              </w:rPr>
            </w:pPr>
            <w:r>
              <w:rPr>
                <w:lang w:val="id-ID"/>
              </w:rPr>
              <w:t>y</w:t>
            </w:r>
            <w:r w:rsidR="00422B6A">
              <w:rPr>
                <w:lang w:val="id-ID"/>
              </w:rPr>
              <w:t>uli</w:t>
            </w:r>
            <w:r>
              <w:rPr>
                <w:lang w:val="id-ID"/>
              </w:rPr>
              <w:t xml:space="preserve"> (salah)</w:t>
            </w:r>
          </w:p>
        </w:tc>
        <w:tc>
          <w:tcPr>
            <w:tcW w:w="2268" w:type="dxa"/>
          </w:tcPr>
          <w:p w:rsidR="00422B6A" w:rsidRPr="008054B7" w:rsidRDefault="00422B6A" w:rsidP="002041A9">
            <w:pPr>
              <w:jc w:val="both"/>
              <w:rPr>
                <w:lang w:val="id-ID"/>
              </w:rPr>
            </w:pPr>
            <w:r>
              <w:rPr>
                <w:lang w:val="id-ID"/>
              </w:rPr>
              <w:t xml:space="preserve">Sistem akan menolak akses, </w:t>
            </w:r>
            <w:r>
              <w:rPr>
                <w:i/>
                <w:lang w:val="id-ID"/>
              </w:rPr>
              <w:t xml:space="preserve">username </w:t>
            </w:r>
            <w:r>
              <w:rPr>
                <w:lang w:val="id-ID"/>
              </w:rPr>
              <w:t xml:space="preserve">atau </w:t>
            </w:r>
            <w:r>
              <w:rPr>
                <w:i/>
                <w:lang w:val="id-ID"/>
              </w:rPr>
              <w:t xml:space="preserve">password </w:t>
            </w:r>
            <w:r>
              <w:rPr>
                <w:lang w:val="id-ID"/>
              </w:rPr>
              <w:t>anda salah</w:t>
            </w:r>
            <w:r w:rsidR="00BE4E28">
              <w:rPr>
                <w:lang w:val="id-ID"/>
              </w:rPr>
              <w:t>!!</w:t>
            </w:r>
            <w:r>
              <w:rPr>
                <w:lang w:val="id-ID"/>
              </w:rPr>
              <w:t xml:space="preserve"> silahkan coba kembali </w:t>
            </w:r>
          </w:p>
        </w:tc>
        <w:tc>
          <w:tcPr>
            <w:tcW w:w="1134" w:type="dxa"/>
          </w:tcPr>
          <w:p w:rsidR="00422B6A" w:rsidRPr="008054B7" w:rsidRDefault="00422B6A" w:rsidP="00422B6A">
            <w:pPr>
              <w:jc w:val="both"/>
              <w:rPr>
                <w:lang w:val="id-ID"/>
              </w:rPr>
            </w:pPr>
            <w:r>
              <w:rPr>
                <w:lang w:val="id-ID"/>
              </w:rPr>
              <w:t>Sesuai Harapan</w:t>
            </w:r>
          </w:p>
        </w:tc>
        <w:tc>
          <w:tcPr>
            <w:tcW w:w="1417" w:type="dxa"/>
          </w:tcPr>
          <w:p w:rsidR="00422B6A" w:rsidRPr="008054B7" w:rsidRDefault="00422B6A" w:rsidP="00422B6A">
            <w:pPr>
              <w:jc w:val="both"/>
              <w:rPr>
                <w:lang w:val="id-ID"/>
              </w:rPr>
            </w:pPr>
            <w:r>
              <w:rPr>
                <w:lang w:val="id-ID"/>
              </w:rPr>
              <w:t>valid</w:t>
            </w:r>
          </w:p>
        </w:tc>
      </w:tr>
      <w:tr w:rsidR="00422B6A" w:rsidTr="005A1738">
        <w:tc>
          <w:tcPr>
            <w:tcW w:w="534" w:type="dxa"/>
          </w:tcPr>
          <w:p w:rsidR="00422B6A" w:rsidRDefault="00422B6A" w:rsidP="00B52FE2">
            <w:pPr>
              <w:spacing w:line="480" w:lineRule="auto"/>
              <w:jc w:val="center"/>
              <w:rPr>
                <w:lang w:val="id-ID"/>
              </w:rPr>
            </w:pPr>
            <w:r>
              <w:rPr>
                <w:lang w:val="id-ID"/>
              </w:rPr>
              <w:t>7.</w:t>
            </w:r>
          </w:p>
        </w:tc>
        <w:tc>
          <w:tcPr>
            <w:tcW w:w="2409" w:type="dxa"/>
          </w:tcPr>
          <w:p w:rsidR="00422B6A" w:rsidRDefault="00422B6A" w:rsidP="00422B6A">
            <w:pPr>
              <w:jc w:val="both"/>
              <w:rPr>
                <w:lang w:val="id-ID"/>
              </w:rPr>
            </w:pPr>
            <w:r>
              <w:rPr>
                <w:lang w:val="id-ID"/>
              </w:rPr>
              <w:t xml:space="preserve">Mengisi dengan kondisi data benar kemudian klik tombol </w:t>
            </w:r>
            <w:r>
              <w:rPr>
                <w:i/>
                <w:lang w:val="id-ID"/>
              </w:rPr>
              <w:t>Login</w:t>
            </w:r>
          </w:p>
        </w:tc>
        <w:tc>
          <w:tcPr>
            <w:tcW w:w="1276" w:type="dxa"/>
          </w:tcPr>
          <w:p w:rsidR="00422B6A" w:rsidRPr="00CA4EB8" w:rsidRDefault="00422B6A" w:rsidP="00422B6A">
            <w:pPr>
              <w:jc w:val="both"/>
              <w:rPr>
                <w:rFonts w:eastAsia="Calibri"/>
                <w:lang w:val="id-ID"/>
              </w:rPr>
            </w:pPr>
            <w:r w:rsidRPr="00B52FE2">
              <w:rPr>
                <w:rFonts w:eastAsia="Calibri"/>
                <w:i/>
              </w:rPr>
              <w:t>Username</w:t>
            </w:r>
            <w:r>
              <w:rPr>
                <w:rFonts w:eastAsia="Calibri"/>
              </w:rPr>
              <w:t xml:space="preserve"> : </w:t>
            </w:r>
            <w:r>
              <w:rPr>
                <w:rFonts w:eastAsia="Calibri"/>
                <w:lang w:val="id-ID"/>
              </w:rPr>
              <w:t>yuli</w:t>
            </w:r>
          </w:p>
          <w:p w:rsidR="00422B6A" w:rsidRDefault="00422B6A" w:rsidP="00422B6A">
            <w:pPr>
              <w:jc w:val="both"/>
              <w:rPr>
                <w:rFonts w:eastAsia="Calibri"/>
                <w:lang w:val="id-ID"/>
              </w:rPr>
            </w:pPr>
            <w:r w:rsidRPr="00B52FE2">
              <w:rPr>
                <w:rFonts w:eastAsia="Calibri"/>
                <w:i/>
              </w:rPr>
              <w:t>Password</w:t>
            </w:r>
            <w:r w:rsidRPr="004C090B">
              <w:rPr>
                <w:rFonts w:eastAsia="Calibri"/>
              </w:rPr>
              <w:t xml:space="preserve"> : </w:t>
            </w:r>
          </w:p>
          <w:p w:rsidR="00422B6A" w:rsidRPr="00B52FE2" w:rsidRDefault="00422B6A" w:rsidP="00422B6A">
            <w:pPr>
              <w:jc w:val="both"/>
              <w:rPr>
                <w:rFonts w:eastAsia="Calibri"/>
                <w:i/>
              </w:rPr>
            </w:pPr>
            <w:r>
              <w:rPr>
                <w:lang w:val="id-ID"/>
              </w:rPr>
              <w:t>password</w:t>
            </w:r>
          </w:p>
        </w:tc>
        <w:tc>
          <w:tcPr>
            <w:tcW w:w="2268" w:type="dxa"/>
          </w:tcPr>
          <w:p w:rsidR="00422B6A" w:rsidRPr="008312C7" w:rsidRDefault="00422B6A" w:rsidP="005A1738">
            <w:pPr>
              <w:jc w:val="both"/>
              <w:rPr>
                <w:lang w:val="id-ID"/>
              </w:rPr>
            </w:pPr>
            <w:r>
              <w:rPr>
                <w:lang w:val="id-ID"/>
              </w:rPr>
              <w:t xml:space="preserve">Sistem menerima akses </w:t>
            </w:r>
            <w:r>
              <w:rPr>
                <w:i/>
                <w:lang w:val="id-ID"/>
              </w:rPr>
              <w:t xml:space="preserve">Login </w:t>
            </w:r>
            <w:r>
              <w:rPr>
                <w:lang w:val="id-ID"/>
              </w:rPr>
              <w:t xml:space="preserve">dan kemudian menampilkan halaman </w:t>
            </w:r>
            <w:r>
              <w:rPr>
                <w:i/>
                <w:lang w:val="id-ID"/>
              </w:rPr>
              <w:t>finance</w:t>
            </w:r>
            <w:r>
              <w:rPr>
                <w:lang w:val="id-ID"/>
              </w:rPr>
              <w:t>.</w:t>
            </w:r>
          </w:p>
        </w:tc>
        <w:tc>
          <w:tcPr>
            <w:tcW w:w="1134" w:type="dxa"/>
          </w:tcPr>
          <w:p w:rsidR="00422B6A" w:rsidRPr="008054B7" w:rsidRDefault="00422B6A" w:rsidP="00422B6A">
            <w:pPr>
              <w:jc w:val="both"/>
              <w:rPr>
                <w:lang w:val="id-ID"/>
              </w:rPr>
            </w:pPr>
            <w:r>
              <w:rPr>
                <w:lang w:val="id-ID"/>
              </w:rPr>
              <w:t>Sesuai Harapan</w:t>
            </w:r>
          </w:p>
        </w:tc>
        <w:tc>
          <w:tcPr>
            <w:tcW w:w="1417" w:type="dxa"/>
          </w:tcPr>
          <w:p w:rsidR="00422B6A" w:rsidRPr="008054B7" w:rsidRDefault="00422B6A" w:rsidP="00422B6A">
            <w:pPr>
              <w:jc w:val="both"/>
              <w:rPr>
                <w:lang w:val="id-ID"/>
              </w:rPr>
            </w:pPr>
            <w:r>
              <w:rPr>
                <w:lang w:val="id-ID"/>
              </w:rPr>
              <w:t>valid</w:t>
            </w:r>
          </w:p>
        </w:tc>
      </w:tr>
      <w:tr w:rsidR="005A1738" w:rsidTr="005A1738">
        <w:tc>
          <w:tcPr>
            <w:tcW w:w="534" w:type="dxa"/>
          </w:tcPr>
          <w:p w:rsidR="005A1738" w:rsidRDefault="005A1738" w:rsidP="00B52FE2">
            <w:pPr>
              <w:spacing w:line="480" w:lineRule="auto"/>
              <w:jc w:val="center"/>
              <w:rPr>
                <w:lang w:val="id-ID"/>
              </w:rPr>
            </w:pPr>
            <w:r>
              <w:rPr>
                <w:lang w:val="id-ID"/>
              </w:rPr>
              <w:t>8.</w:t>
            </w:r>
          </w:p>
        </w:tc>
        <w:tc>
          <w:tcPr>
            <w:tcW w:w="2409" w:type="dxa"/>
          </w:tcPr>
          <w:p w:rsidR="005A1738" w:rsidRPr="00833130" w:rsidRDefault="005A1738" w:rsidP="002B35B9">
            <w:pPr>
              <w:jc w:val="both"/>
              <w:rPr>
                <w:lang w:val="id-ID"/>
              </w:rPr>
            </w:pPr>
            <w:r>
              <w:rPr>
                <w:i/>
                <w:lang w:val="id-ID"/>
              </w:rPr>
              <w:t>Username</w:t>
            </w:r>
            <w:r>
              <w:rPr>
                <w:lang w:val="id-ID"/>
              </w:rPr>
              <w:t xml:space="preserve"> di isi dan </w:t>
            </w:r>
            <w:r>
              <w:rPr>
                <w:i/>
                <w:lang w:val="id-ID"/>
              </w:rPr>
              <w:t xml:space="preserve">password kosong </w:t>
            </w:r>
            <w:r>
              <w:rPr>
                <w:lang w:val="id-ID"/>
              </w:rPr>
              <w:t xml:space="preserve">kemudian klik tombol </w:t>
            </w:r>
            <w:r>
              <w:rPr>
                <w:i/>
                <w:lang w:val="id-ID"/>
              </w:rPr>
              <w:t>Login</w:t>
            </w:r>
          </w:p>
        </w:tc>
        <w:tc>
          <w:tcPr>
            <w:tcW w:w="1276" w:type="dxa"/>
          </w:tcPr>
          <w:p w:rsidR="005A1738" w:rsidRPr="00CA4EB8" w:rsidRDefault="005A1738" w:rsidP="002B35B9">
            <w:pPr>
              <w:jc w:val="both"/>
              <w:rPr>
                <w:rFonts w:eastAsia="Calibri"/>
                <w:lang w:val="id-ID"/>
              </w:rPr>
            </w:pPr>
            <w:r w:rsidRPr="00B52FE2">
              <w:rPr>
                <w:rFonts w:eastAsia="Calibri"/>
                <w:i/>
              </w:rPr>
              <w:t>Username</w:t>
            </w:r>
            <w:r>
              <w:rPr>
                <w:rFonts w:eastAsia="Calibri"/>
              </w:rPr>
              <w:t xml:space="preserve"> : </w:t>
            </w:r>
            <w:r>
              <w:rPr>
                <w:rFonts w:eastAsia="Calibri"/>
                <w:lang w:val="id-ID"/>
              </w:rPr>
              <w:t>lisa</w:t>
            </w:r>
          </w:p>
          <w:p w:rsidR="005A1738" w:rsidRDefault="005A1738" w:rsidP="002B35B9">
            <w:pPr>
              <w:jc w:val="both"/>
              <w:rPr>
                <w:rFonts w:eastAsia="Calibri"/>
                <w:lang w:val="id-ID"/>
              </w:rPr>
            </w:pPr>
            <w:r w:rsidRPr="00B52FE2">
              <w:rPr>
                <w:rFonts w:eastAsia="Calibri"/>
                <w:i/>
              </w:rPr>
              <w:t>Password</w:t>
            </w:r>
            <w:r w:rsidRPr="004C090B">
              <w:rPr>
                <w:rFonts w:eastAsia="Calibri"/>
              </w:rPr>
              <w:t xml:space="preserve"> : </w:t>
            </w:r>
          </w:p>
          <w:p w:rsidR="005A1738" w:rsidRPr="00833130" w:rsidRDefault="005A1738" w:rsidP="002B35B9">
            <w:pPr>
              <w:jc w:val="both"/>
              <w:rPr>
                <w:lang w:val="id-ID"/>
              </w:rPr>
            </w:pPr>
            <w:r>
              <w:rPr>
                <w:rFonts w:eastAsia="Calibri"/>
                <w:lang w:val="id-ID"/>
              </w:rPr>
              <w:t>(kosong)</w:t>
            </w:r>
          </w:p>
        </w:tc>
        <w:tc>
          <w:tcPr>
            <w:tcW w:w="2268" w:type="dxa"/>
          </w:tcPr>
          <w:p w:rsidR="005A1738" w:rsidRPr="00CA4EB8" w:rsidRDefault="005A1738" w:rsidP="002041A9">
            <w:pPr>
              <w:jc w:val="both"/>
              <w:rPr>
                <w:lang w:val="id-ID"/>
              </w:rPr>
            </w:pPr>
            <w:r>
              <w:rPr>
                <w:lang w:val="id-ID"/>
              </w:rPr>
              <w:t xml:space="preserve">Sistem akan menolak akses, </w:t>
            </w:r>
            <w:r>
              <w:rPr>
                <w:i/>
                <w:lang w:val="id-ID"/>
              </w:rPr>
              <w:t xml:space="preserve">username </w:t>
            </w:r>
            <w:r>
              <w:rPr>
                <w:lang w:val="id-ID"/>
              </w:rPr>
              <w:t xml:space="preserve">atau </w:t>
            </w:r>
            <w:r>
              <w:rPr>
                <w:i/>
                <w:lang w:val="id-ID"/>
              </w:rPr>
              <w:t xml:space="preserve">password </w:t>
            </w:r>
            <w:r>
              <w:rPr>
                <w:lang w:val="id-ID"/>
              </w:rPr>
              <w:t>anda salah</w:t>
            </w:r>
            <w:r w:rsidR="00BE4E28">
              <w:rPr>
                <w:lang w:val="id-ID"/>
              </w:rPr>
              <w:t>!!</w:t>
            </w:r>
            <w:r>
              <w:rPr>
                <w:lang w:val="id-ID"/>
              </w:rPr>
              <w:t xml:space="preserve"> silahkan coba kembali</w:t>
            </w:r>
          </w:p>
        </w:tc>
        <w:tc>
          <w:tcPr>
            <w:tcW w:w="1134" w:type="dxa"/>
          </w:tcPr>
          <w:p w:rsidR="005A1738" w:rsidRPr="008054B7" w:rsidRDefault="005A1738" w:rsidP="002B35B9">
            <w:pPr>
              <w:jc w:val="both"/>
              <w:rPr>
                <w:lang w:val="id-ID"/>
              </w:rPr>
            </w:pPr>
            <w:r>
              <w:rPr>
                <w:lang w:val="id-ID"/>
              </w:rPr>
              <w:t>Sesuai Harapan</w:t>
            </w:r>
          </w:p>
        </w:tc>
        <w:tc>
          <w:tcPr>
            <w:tcW w:w="1417" w:type="dxa"/>
          </w:tcPr>
          <w:p w:rsidR="005A1738" w:rsidRPr="008054B7" w:rsidRDefault="005A1738" w:rsidP="002B35B9">
            <w:pPr>
              <w:jc w:val="both"/>
              <w:rPr>
                <w:lang w:val="id-ID"/>
              </w:rPr>
            </w:pPr>
            <w:r>
              <w:rPr>
                <w:lang w:val="id-ID"/>
              </w:rPr>
              <w:t>valid</w:t>
            </w:r>
          </w:p>
        </w:tc>
      </w:tr>
      <w:tr w:rsidR="005A1738" w:rsidTr="005A1738">
        <w:tc>
          <w:tcPr>
            <w:tcW w:w="534" w:type="dxa"/>
          </w:tcPr>
          <w:p w:rsidR="005A1738" w:rsidRDefault="005A1738" w:rsidP="00B52FE2">
            <w:pPr>
              <w:spacing w:line="480" w:lineRule="auto"/>
              <w:jc w:val="center"/>
              <w:rPr>
                <w:lang w:val="id-ID"/>
              </w:rPr>
            </w:pPr>
            <w:r>
              <w:rPr>
                <w:lang w:val="id-ID"/>
              </w:rPr>
              <w:t>9.</w:t>
            </w:r>
          </w:p>
        </w:tc>
        <w:tc>
          <w:tcPr>
            <w:tcW w:w="2409" w:type="dxa"/>
          </w:tcPr>
          <w:p w:rsidR="005A1738" w:rsidRPr="00833130" w:rsidRDefault="005A1738" w:rsidP="002B35B9">
            <w:pPr>
              <w:jc w:val="both"/>
              <w:rPr>
                <w:i/>
                <w:lang w:val="id-ID"/>
              </w:rPr>
            </w:pPr>
            <w:r>
              <w:rPr>
                <w:i/>
                <w:lang w:val="id-ID"/>
              </w:rPr>
              <w:t>Username</w:t>
            </w:r>
            <w:r>
              <w:rPr>
                <w:lang w:val="id-ID"/>
              </w:rPr>
              <w:t xml:space="preserve"> dan </w:t>
            </w:r>
            <w:r>
              <w:rPr>
                <w:i/>
                <w:lang w:val="id-ID"/>
              </w:rPr>
              <w:t xml:space="preserve">password </w:t>
            </w:r>
            <w:r>
              <w:rPr>
                <w:lang w:val="id-ID"/>
              </w:rPr>
              <w:t>di isi namun salah satu data salah</w:t>
            </w:r>
            <w:r>
              <w:rPr>
                <w:i/>
                <w:lang w:val="id-ID"/>
              </w:rPr>
              <w:t xml:space="preserve"> </w:t>
            </w:r>
            <w:r>
              <w:rPr>
                <w:lang w:val="id-ID"/>
              </w:rPr>
              <w:t xml:space="preserve">kemudian </w:t>
            </w:r>
            <w:r>
              <w:rPr>
                <w:lang w:val="id-ID"/>
              </w:rPr>
              <w:lastRenderedPageBreak/>
              <w:t xml:space="preserve">klik tombol </w:t>
            </w:r>
            <w:r>
              <w:rPr>
                <w:i/>
                <w:lang w:val="id-ID"/>
              </w:rPr>
              <w:t>Login</w:t>
            </w:r>
          </w:p>
        </w:tc>
        <w:tc>
          <w:tcPr>
            <w:tcW w:w="1276" w:type="dxa"/>
          </w:tcPr>
          <w:p w:rsidR="005A1738" w:rsidRPr="00CA4EB8" w:rsidRDefault="005A1738" w:rsidP="002B35B9">
            <w:pPr>
              <w:jc w:val="both"/>
              <w:rPr>
                <w:rFonts w:eastAsia="Calibri"/>
                <w:lang w:val="id-ID"/>
              </w:rPr>
            </w:pPr>
            <w:r w:rsidRPr="00B52FE2">
              <w:rPr>
                <w:rFonts w:eastAsia="Calibri"/>
                <w:i/>
              </w:rPr>
              <w:lastRenderedPageBreak/>
              <w:t>Username</w:t>
            </w:r>
            <w:r>
              <w:rPr>
                <w:rFonts w:eastAsia="Calibri"/>
              </w:rPr>
              <w:t xml:space="preserve"> : </w:t>
            </w:r>
            <w:r>
              <w:rPr>
                <w:rFonts w:eastAsia="Calibri"/>
                <w:lang w:val="id-ID"/>
              </w:rPr>
              <w:t>lisa</w:t>
            </w:r>
          </w:p>
          <w:p w:rsidR="005A1738" w:rsidRDefault="005A1738" w:rsidP="002B35B9">
            <w:pPr>
              <w:jc w:val="both"/>
              <w:rPr>
                <w:rFonts w:eastAsia="Calibri"/>
                <w:lang w:val="id-ID"/>
              </w:rPr>
            </w:pPr>
            <w:r w:rsidRPr="00B52FE2">
              <w:rPr>
                <w:rFonts w:eastAsia="Calibri"/>
                <w:i/>
              </w:rPr>
              <w:t>Password</w:t>
            </w:r>
            <w:r w:rsidRPr="004C090B">
              <w:rPr>
                <w:rFonts w:eastAsia="Calibri"/>
              </w:rPr>
              <w:t xml:space="preserve"> : </w:t>
            </w:r>
          </w:p>
          <w:p w:rsidR="005A1738" w:rsidRPr="008054B7" w:rsidRDefault="005A1738" w:rsidP="002B35B9">
            <w:pPr>
              <w:jc w:val="both"/>
              <w:rPr>
                <w:lang w:val="id-ID"/>
              </w:rPr>
            </w:pPr>
            <w:r>
              <w:rPr>
                <w:lang w:val="id-ID"/>
              </w:rPr>
              <w:lastRenderedPageBreak/>
              <w:t>lisa (salah)</w:t>
            </w:r>
          </w:p>
        </w:tc>
        <w:tc>
          <w:tcPr>
            <w:tcW w:w="2268" w:type="dxa"/>
          </w:tcPr>
          <w:p w:rsidR="005A1738" w:rsidRPr="008054B7" w:rsidRDefault="005A1738" w:rsidP="002041A9">
            <w:pPr>
              <w:jc w:val="both"/>
              <w:rPr>
                <w:lang w:val="id-ID"/>
              </w:rPr>
            </w:pPr>
            <w:r>
              <w:rPr>
                <w:lang w:val="id-ID"/>
              </w:rPr>
              <w:lastRenderedPageBreak/>
              <w:t xml:space="preserve">Sistem akan menolak akses, </w:t>
            </w:r>
            <w:r>
              <w:rPr>
                <w:i/>
                <w:lang w:val="id-ID"/>
              </w:rPr>
              <w:t xml:space="preserve">username </w:t>
            </w:r>
            <w:r>
              <w:rPr>
                <w:lang w:val="id-ID"/>
              </w:rPr>
              <w:t xml:space="preserve">atau </w:t>
            </w:r>
            <w:r>
              <w:rPr>
                <w:i/>
                <w:lang w:val="id-ID"/>
              </w:rPr>
              <w:t xml:space="preserve">password </w:t>
            </w:r>
            <w:r>
              <w:rPr>
                <w:lang w:val="id-ID"/>
              </w:rPr>
              <w:t>anda salah</w:t>
            </w:r>
            <w:r w:rsidR="00BE4E28">
              <w:rPr>
                <w:lang w:val="id-ID"/>
              </w:rPr>
              <w:t>!!</w:t>
            </w:r>
            <w:r>
              <w:rPr>
                <w:lang w:val="id-ID"/>
              </w:rPr>
              <w:t xml:space="preserve"> </w:t>
            </w:r>
            <w:r>
              <w:rPr>
                <w:lang w:val="id-ID"/>
              </w:rPr>
              <w:lastRenderedPageBreak/>
              <w:t xml:space="preserve">silahkan coba kembali </w:t>
            </w:r>
          </w:p>
        </w:tc>
        <w:tc>
          <w:tcPr>
            <w:tcW w:w="1134" w:type="dxa"/>
          </w:tcPr>
          <w:p w:rsidR="005A1738" w:rsidRPr="008054B7" w:rsidRDefault="005A1738" w:rsidP="002B35B9">
            <w:pPr>
              <w:jc w:val="both"/>
              <w:rPr>
                <w:lang w:val="id-ID"/>
              </w:rPr>
            </w:pPr>
            <w:r>
              <w:rPr>
                <w:lang w:val="id-ID"/>
              </w:rPr>
              <w:lastRenderedPageBreak/>
              <w:t>Sesuai Harapan</w:t>
            </w:r>
          </w:p>
        </w:tc>
        <w:tc>
          <w:tcPr>
            <w:tcW w:w="1417" w:type="dxa"/>
          </w:tcPr>
          <w:p w:rsidR="005A1738" w:rsidRPr="008054B7" w:rsidRDefault="005A1738" w:rsidP="002B35B9">
            <w:pPr>
              <w:jc w:val="both"/>
              <w:rPr>
                <w:lang w:val="id-ID"/>
              </w:rPr>
            </w:pPr>
            <w:r>
              <w:rPr>
                <w:lang w:val="id-ID"/>
              </w:rPr>
              <w:t>valid</w:t>
            </w:r>
          </w:p>
        </w:tc>
      </w:tr>
      <w:tr w:rsidR="005A1738" w:rsidTr="005A1738">
        <w:tc>
          <w:tcPr>
            <w:tcW w:w="534" w:type="dxa"/>
          </w:tcPr>
          <w:p w:rsidR="005A1738" w:rsidRDefault="005A1738" w:rsidP="00B52FE2">
            <w:pPr>
              <w:spacing w:line="480" w:lineRule="auto"/>
              <w:jc w:val="center"/>
              <w:rPr>
                <w:lang w:val="id-ID"/>
              </w:rPr>
            </w:pPr>
            <w:r>
              <w:rPr>
                <w:lang w:val="id-ID"/>
              </w:rPr>
              <w:lastRenderedPageBreak/>
              <w:t>10.</w:t>
            </w:r>
          </w:p>
        </w:tc>
        <w:tc>
          <w:tcPr>
            <w:tcW w:w="2409" w:type="dxa"/>
          </w:tcPr>
          <w:p w:rsidR="005A1738" w:rsidRDefault="005A1738" w:rsidP="002B35B9">
            <w:pPr>
              <w:jc w:val="both"/>
              <w:rPr>
                <w:lang w:val="id-ID"/>
              </w:rPr>
            </w:pPr>
            <w:r>
              <w:rPr>
                <w:lang w:val="id-ID"/>
              </w:rPr>
              <w:t xml:space="preserve">Mengisi dengan kondisi data benar kemudian klik tombol </w:t>
            </w:r>
            <w:r>
              <w:rPr>
                <w:i/>
                <w:lang w:val="id-ID"/>
              </w:rPr>
              <w:t>Login</w:t>
            </w:r>
          </w:p>
        </w:tc>
        <w:tc>
          <w:tcPr>
            <w:tcW w:w="1276" w:type="dxa"/>
          </w:tcPr>
          <w:p w:rsidR="005A1738" w:rsidRPr="00CA4EB8" w:rsidRDefault="005A1738" w:rsidP="002B35B9">
            <w:pPr>
              <w:jc w:val="both"/>
              <w:rPr>
                <w:rFonts w:eastAsia="Calibri"/>
                <w:lang w:val="id-ID"/>
              </w:rPr>
            </w:pPr>
            <w:r w:rsidRPr="00B52FE2">
              <w:rPr>
                <w:rFonts w:eastAsia="Calibri"/>
                <w:i/>
              </w:rPr>
              <w:t>Username</w:t>
            </w:r>
            <w:r>
              <w:rPr>
                <w:rFonts w:eastAsia="Calibri"/>
              </w:rPr>
              <w:t xml:space="preserve"> : </w:t>
            </w:r>
            <w:r>
              <w:rPr>
                <w:rFonts w:eastAsia="Calibri"/>
                <w:lang w:val="id-ID"/>
              </w:rPr>
              <w:t>lisa</w:t>
            </w:r>
          </w:p>
          <w:p w:rsidR="005A1738" w:rsidRDefault="005A1738" w:rsidP="002B35B9">
            <w:pPr>
              <w:jc w:val="both"/>
              <w:rPr>
                <w:rFonts w:eastAsia="Calibri"/>
                <w:lang w:val="id-ID"/>
              </w:rPr>
            </w:pPr>
            <w:r w:rsidRPr="00B52FE2">
              <w:rPr>
                <w:rFonts w:eastAsia="Calibri"/>
                <w:i/>
              </w:rPr>
              <w:t>Password</w:t>
            </w:r>
            <w:r w:rsidRPr="004C090B">
              <w:rPr>
                <w:rFonts w:eastAsia="Calibri"/>
              </w:rPr>
              <w:t xml:space="preserve"> : </w:t>
            </w:r>
          </w:p>
          <w:p w:rsidR="005A1738" w:rsidRPr="00B52FE2" w:rsidRDefault="005A1738" w:rsidP="002B35B9">
            <w:pPr>
              <w:jc w:val="both"/>
              <w:rPr>
                <w:rFonts w:eastAsia="Calibri"/>
                <w:i/>
              </w:rPr>
            </w:pPr>
            <w:r>
              <w:rPr>
                <w:lang w:val="id-ID"/>
              </w:rPr>
              <w:t>password</w:t>
            </w:r>
          </w:p>
        </w:tc>
        <w:tc>
          <w:tcPr>
            <w:tcW w:w="2268" w:type="dxa"/>
          </w:tcPr>
          <w:p w:rsidR="005A1738" w:rsidRPr="008312C7" w:rsidRDefault="005A1738" w:rsidP="002B35B9">
            <w:pPr>
              <w:jc w:val="both"/>
              <w:rPr>
                <w:lang w:val="id-ID"/>
              </w:rPr>
            </w:pPr>
            <w:r>
              <w:rPr>
                <w:lang w:val="id-ID"/>
              </w:rPr>
              <w:t xml:space="preserve">Sistem menerima akses </w:t>
            </w:r>
            <w:r>
              <w:rPr>
                <w:i/>
                <w:lang w:val="id-ID"/>
              </w:rPr>
              <w:t xml:space="preserve">Login </w:t>
            </w:r>
            <w:r>
              <w:rPr>
                <w:lang w:val="id-ID"/>
              </w:rPr>
              <w:t>dan kemudian menampilkan halaman direktur.</w:t>
            </w:r>
          </w:p>
        </w:tc>
        <w:tc>
          <w:tcPr>
            <w:tcW w:w="1134" w:type="dxa"/>
          </w:tcPr>
          <w:p w:rsidR="005A1738" w:rsidRPr="008054B7" w:rsidRDefault="005A1738" w:rsidP="002B35B9">
            <w:pPr>
              <w:jc w:val="both"/>
              <w:rPr>
                <w:lang w:val="id-ID"/>
              </w:rPr>
            </w:pPr>
            <w:r>
              <w:rPr>
                <w:lang w:val="id-ID"/>
              </w:rPr>
              <w:t>Sesuai Harapan</w:t>
            </w:r>
          </w:p>
        </w:tc>
        <w:tc>
          <w:tcPr>
            <w:tcW w:w="1417" w:type="dxa"/>
          </w:tcPr>
          <w:p w:rsidR="005A1738" w:rsidRPr="008054B7" w:rsidRDefault="005A1738" w:rsidP="002B35B9">
            <w:pPr>
              <w:jc w:val="both"/>
              <w:rPr>
                <w:lang w:val="id-ID"/>
              </w:rPr>
            </w:pPr>
            <w:r>
              <w:rPr>
                <w:lang w:val="id-ID"/>
              </w:rPr>
              <w:t>valid</w:t>
            </w:r>
          </w:p>
        </w:tc>
      </w:tr>
    </w:tbl>
    <w:p w:rsidR="007368AA" w:rsidRDefault="007368AA" w:rsidP="008054B7">
      <w:pPr>
        <w:spacing w:line="480" w:lineRule="auto"/>
        <w:jc w:val="center"/>
        <w:rPr>
          <w:b/>
          <w:lang w:val="id-ID"/>
        </w:rPr>
      </w:pPr>
    </w:p>
    <w:p w:rsidR="00020B72" w:rsidRPr="007368AA" w:rsidRDefault="00020B72" w:rsidP="00020B72">
      <w:pPr>
        <w:spacing w:line="480" w:lineRule="auto"/>
        <w:jc w:val="both"/>
        <w:rPr>
          <w:b/>
          <w:lang w:val="id-ID"/>
        </w:rPr>
      </w:pPr>
      <w:r>
        <w:rPr>
          <w:b/>
          <w:lang w:val="id-ID"/>
        </w:rPr>
        <w:t xml:space="preserve">4.4.2 </w:t>
      </w:r>
      <w:r>
        <w:rPr>
          <w:b/>
          <w:i/>
          <w:lang w:val="id-ID"/>
        </w:rPr>
        <w:t xml:space="preserve">Testing Form </w:t>
      </w:r>
      <w:r w:rsidR="003770E0">
        <w:rPr>
          <w:b/>
          <w:i/>
          <w:lang w:val="id-ID"/>
        </w:rPr>
        <w:t xml:space="preserve">Input </w:t>
      </w:r>
      <w:r>
        <w:rPr>
          <w:b/>
          <w:lang w:val="id-ID"/>
        </w:rPr>
        <w:t xml:space="preserve"> Kary</w:t>
      </w:r>
      <w:r w:rsidR="009C179C">
        <w:rPr>
          <w:b/>
          <w:lang w:val="id-ID"/>
        </w:rPr>
        <w:t>a</w:t>
      </w:r>
      <w:r>
        <w:rPr>
          <w:b/>
          <w:lang w:val="id-ID"/>
        </w:rPr>
        <w:t>wan</w:t>
      </w:r>
    </w:p>
    <w:p w:rsidR="00020B72" w:rsidRDefault="009C179C" w:rsidP="00020B72">
      <w:pPr>
        <w:jc w:val="center"/>
        <w:rPr>
          <w:b/>
          <w:lang w:val="id-ID"/>
        </w:rPr>
      </w:pPr>
      <w:r>
        <w:rPr>
          <w:b/>
          <w:lang w:val="id-ID"/>
        </w:rPr>
        <w:t>Tabel IV.17</w:t>
      </w:r>
      <w:r w:rsidR="00020B72">
        <w:rPr>
          <w:b/>
          <w:lang w:val="id-ID"/>
        </w:rPr>
        <w:t>.</w:t>
      </w:r>
    </w:p>
    <w:p w:rsidR="00020B72" w:rsidRDefault="00020B72" w:rsidP="00020B72">
      <w:pPr>
        <w:spacing w:line="480" w:lineRule="auto"/>
        <w:jc w:val="center"/>
        <w:rPr>
          <w:b/>
          <w:lang w:val="id-ID"/>
        </w:rPr>
      </w:pPr>
      <w:r>
        <w:rPr>
          <w:b/>
          <w:lang w:val="id-ID"/>
        </w:rPr>
        <w:t xml:space="preserve">Hasil Pengujian Black Box </w:t>
      </w:r>
      <w:r>
        <w:rPr>
          <w:b/>
          <w:i/>
          <w:lang w:val="id-ID"/>
        </w:rPr>
        <w:t xml:space="preserve">TestingForm </w:t>
      </w:r>
      <w:r w:rsidR="003770E0">
        <w:rPr>
          <w:b/>
          <w:i/>
          <w:lang w:val="id-ID"/>
        </w:rPr>
        <w:t>Input</w:t>
      </w:r>
      <w:r>
        <w:rPr>
          <w:b/>
          <w:lang w:val="id-ID"/>
        </w:rPr>
        <w:t xml:space="preserve"> Karyawan</w:t>
      </w:r>
      <w:r>
        <w:rPr>
          <w:b/>
          <w:i/>
          <w:lang w:val="id-ID"/>
        </w:rPr>
        <w:t xml:space="preserve"> </w:t>
      </w:r>
    </w:p>
    <w:tbl>
      <w:tblPr>
        <w:tblStyle w:val="TableGrid"/>
        <w:tblW w:w="9322" w:type="dxa"/>
        <w:tblLayout w:type="fixed"/>
        <w:tblLook w:val="04A0"/>
      </w:tblPr>
      <w:tblGrid>
        <w:gridCol w:w="534"/>
        <w:gridCol w:w="2409"/>
        <w:gridCol w:w="1560"/>
        <w:gridCol w:w="2268"/>
        <w:gridCol w:w="1134"/>
        <w:gridCol w:w="1417"/>
      </w:tblGrid>
      <w:tr w:rsidR="00020B72" w:rsidTr="002B35B9">
        <w:tc>
          <w:tcPr>
            <w:tcW w:w="534" w:type="dxa"/>
          </w:tcPr>
          <w:p w:rsidR="00020B72" w:rsidRPr="008054B7" w:rsidRDefault="00020B72" w:rsidP="002B35B9">
            <w:pPr>
              <w:jc w:val="center"/>
              <w:rPr>
                <w:lang w:val="id-ID"/>
              </w:rPr>
            </w:pPr>
            <w:r w:rsidRPr="008054B7">
              <w:rPr>
                <w:lang w:val="id-ID"/>
              </w:rPr>
              <w:t>No</w:t>
            </w:r>
          </w:p>
        </w:tc>
        <w:tc>
          <w:tcPr>
            <w:tcW w:w="2409" w:type="dxa"/>
          </w:tcPr>
          <w:p w:rsidR="00020B72" w:rsidRPr="008054B7" w:rsidRDefault="00020B72" w:rsidP="002B35B9">
            <w:pPr>
              <w:jc w:val="center"/>
              <w:rPr>
                <w:lang w:val="id-ID"/>
              </w:rPr>
            </w:pPr>
            <w:r w:rsidRPr="008054B7">
              <w:rPr>
                <w:lang w:val="id-ID"/>
              </w:rPr>
              <w:t>Skenario</w:t>
            </w:r>
          </w:p>
          <w:p w:rsidR="00020B72" w:rsidRPr="008054B7" w:rsidRDefault="00020B72" w:rsidP="002B35B9">
            <w:pPr>
              <w:jc w:val="center"/>
              <w:rPr>
                <w:lang w:val="id-ID"/>
              </w:rPr>
            </w:pPr>
            <w:r w:rsidRPr="008054B7">
              <w:rPr>
                <w:lang w:val="id-ID"/>
              </w:rPr>
              <w:t>Pengujian</w:t>
            </w:r>
          </w:p>
        </w:tc>
        <w:tc>
          <w:tcPr>
            <w:tcW w:w="1560" w:type="dxa"/>
            <w:vAlign w:val="center"/>
          </w:tcPr>
          <w:p w:rsidR="00020B72" w:rsidRPr="008054B7" w:rsidRDefault="00020B72" w:rsidP="002B35B9">
            <w:pPr>
              <w:jc w:val="center"/>
              <w:rPr>
                <w:lang w:val="id-ID"/>
              </w:rPr>
            </w:pPr>
            <w:r w:rsidRPr="008054B7">
              <w:rPr>
                <w:lang w:val="id-ID"/>
              </w:rPr>
              <w:t>Text Case</w:t>
            </w:r>
          </w:p>
        </w:tc>
        <w:tc>
          <w:tcPr>
            <w:tcW w:w="2268" w:type="dxa"/>
            <w:vAlign w:val="center"/>
          </w:tcPr>
          <w:p w:rsidR="00020B72" w:rsidRPr="008054B7" w:rsidRDefault="00020B72" w:rsidP="002B35B9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Hasil yang d</w:t>
            </w:r>
            <w:r w:rsidRPr="008054B7">
              <w:rPr>
                <w:lang w:val="id-ID"/>
              </w:rPr>
              <w:t>iharapkan</w:t>
            </w:r>
          </w:p>
        </w:tc>
        <w:tc>
          <w:tcPr>
            <w:tcW w:w="1134" w:type="dxa"/>
          </w:tcPr>
          <w:p w:rsidR="00020B72" w:rsidRPr="008054B7" w:rsidRDefault="00020B72" w:rsidP="002B35B9">
            <w:pPr>
              <w:jc w:val="center"/>
              <w:rPr>
                <w:lang w:val="id-ID"/>
              </w:rPr>
            </w:pPr>
            <w:r w:rsidRPr="008054B7">
              <w:rPr>
                <w:lang w:val="id-ID"/>
              </w:rPr>
              <w:t>Hasil Pengujian</w:t>
            </w:r>
          </w:p>
        </w:tc>
        <w:tc>
          <w:tcPr>
            <w:tcW w:w="1417" w:type="dxa"/>
          </w:tcPr>
          <w:p w:rsidR="00020B72" w:rsidRPr="008054B7" w:rsidRDefault="00020B72" w:rsidP="002B35B9">
            <w:pPr>
              <w:jc w:val="center"/>
              <w:rPr>
                <w:lang w:val="id-ID"/>
              </w:rPr>
            </w:pPr>
            <w:r w:rsidRPr="008054B7">
              <w:rPr>
                <w:lang w:val="id-ID"/>
              </w:rPr>
              <w:t>Kesimpulan</w:t>
            </w:r>
          </w:p>
        </w:tc>
      </w:tr>
      <w:tr w:rsidR="00020B72" w:rsidTr="002B35B9">
        <w:tc>
          <w:tcPr>
            <w:tcW w:w="534" w:type="dxa"/>
          </w:tcPr>
          <w:p w:rsidR="00020B72" w:rsidRPr="008054B7" w:rsidRDefault="00020B72" w:rsidP="002B35B9">
            <w:pPr>
              <w:spacing w:line="480" w:lineRule="auto"/>
              <w:jc w:val="center"/>
              <w:rPr>
                <w:lang w:val="id-ID"/>
              </w:rPr>
            </w:pPr>
            <w:r>
              <w:rPr>
                <w:lang w:val="id-ID"/>
              </w:rPr>
              <w:t>1.</w:t>
            </w:r>
          </w:p>
        </w:tc>
        <w:tc>
          <w:tcPr>
            <w:tcW w:w="2409" w:type="dxa"/>
          </w:tcPr>
          <w:p w:rsidR="00020B72" w:rsidRPr="007368AA" w:rsidRDefault="00020B72" w:rsidP="00020B72">
            <w:pPr>
              <w:jc w:val="both"/>
              <w:rPr>
                <w:rFonts w:eastAsia="Calibri"/>
                <w:lang w:val="id-ID"/>
              </w:rPr>
            </w:pPr>
            <w:r>
              <w:rPr>
                <w:rFonts w:eastAsia="Calibri"/>
                <w:lang w:val="id-ID"/>
              </w:rPr>
              <w:t xml:space="preserve">Mengosongkan semua </w:t>
            </w:r>
            <w:r w:rsidRPr="001A5498">
              <w:rPr>
                <w:rFonts w:eastAsia="Calibri"/>
                <w:i/>
                <w:lang w:val="id-ID"/>
              </w:rPr>
              <w:t>field</w:t>
            </w:r>
            <w:r w:rsidRPr="004C090B">
              <w:rPr>
                <w:rFonts w:eastAsia="Calibri"/>
              </w:rPr>
              <w:t xml:space="preserve"> </w:t>
            </w:r>
            <w:proofErr w:type="spellStart"/>
            <w:r w:rsidRPr="004C090B">
              <w:rPr>
                <w:rFonts w:eastAsia="Calibri"/>
              </w:rPr>
              <w:t>kemudian</w:t>
            </w:r>
            <w:proofErr w:type="spellEnd"/>
            <w:r w:rsidRPr="004C090B">
              <w:rPr>
                <w:rFonts w:eastAsia="Calibri"/>
              </w:rPr>
              <w:t xml:space="preserve"> </w:t>
            </w:r>
            <w:proofErr w:type="spellStart"/>
            <w:r w:rsidRPr="004C090B">
              <w:rPr>
                <w:rFonts w:eastAsia="Calibri"/>
              </w:rPr>
              <w:t>klik</w:t>
            </w:r>
            <w:proofErr w:type="spellEnd"/>
            <w:r w:rsidRPr="004C090B">
              <w:rPr>
                <w:rFonts w:eastAsia="Calibri"/>
              </w:rPr>
              <w:t xml:space="preserve"> </w:t>
            </w:r>
            <w:proofErr w:type="spellStart"/>
            <w:r w:rsidRPr="004C090B">
              <w:rPr>
                <w:rFonts w:eastAsia="Calibri"/>
              </w:rPr>
              <w:t>tombol</w:t>
            </w:r>
            <w:proofErr w:type="spellEnd"/>
            <w:r w:rsidRPr="004C090B">
              <w:rPr>
                <w:rFonts w:eastAsia="Calibri"/>
              </w:rPr>
              <w:t xml:space="preserve"> </w:t>
            </w:r>
            <w:r>
              <w:rPr>
                <w:rFonts w:eastAsia="Calibri"/>
                <w:lang w:val="id-ID"/>
              </w:rPr>
              <w:t>simpan</w:t>
            </w:r>
          </w:p>
        </w:tc>
        <w:tc>
          <w:tcPr>
            <w:tcW w:w="1560" w:type="dxa"/>
          </w:tcPr>
          <w:p w:rsidR="00020B72" w:rsidRPr="00020B72" w:rsidRDefault="00020B72" w:rsidP="002B35B9">
            <w:pPr>
              <w:jc w:val="both"/>
              <w:rPr>
                <w:rFonts w:eastAsia="Calibri"/>
                <w:lang w:val="id-ID"/>
              </w:rPr>
            </w:pPr>
            <w:r>
              <w:rPr>
                <w:rFonts w:eastAsia="Calibri"/>
                <w:i/>
                <w:lang w:val="id-ID"/>
              </w:rPr>
              <w:t xml:space="preserve">Field: </w:t>
            </w:r>
            <w:r>
              <w:rPr>
                <w:rFonts w:eastAsia="Calibri"/>
                <w:lang w:val="id-ID"/>
              </w:rPr>
              <w:t>kosong</w:t>
            </w:r>
          </w:p>
        </w:tc>
        <w:tc>
          <w:tcPr>
            <w:tcW w:w="2268" w:type="dxa"/>
          </w:tcPr>
          <w:p w:rsidR="00020B72" w:rsidRPr="00884E6F" w:rsidRDefault="00020B72" w:rsidP="002041A9">
            <w:pPr>
              <w:jc w:val="both"/>
              <w:rPr>
                <w:rFonts w:eastAsia="Calibri"/>
                <w:lang w:val="id-ID"/>
              </w:rPr>
            </w:pPr>
            <w:proofErr w:type="spellStart"/>
            <w:r w:rsidRPr="004C090B">
              <w:rPr>
                <w:rFonts w:eastAsia="Calibri"/>
              </w:rPr>
              <w:t>Sistem</w:t>
            </w:r>
            <w:proofErr w:type="spellEnd"/>
            <w:r w:rsidRPr="004C090B">
              <w:rPr>
                <w:rFonts w:eastAsia="Calibri"/>
              </w:rPr>
              <w:t xml:space="preserve"> </w:t>
            </w:r>
            <w:r>
              <w:rPr>
                <w:rFonts w:eastAsia="Calibri"/>
                <w:lang w:val="id-ID"/>
              </w:rPr>
              <w:t xml:space="preserve">menampilkan pesan </w:t>
            </w:r>
            <w:r w:rsidR="002041A9">
              <w:rPr>
                <w:rFonts w:eastAsia="Calibri"/>
                <w:lang w:val="id-ID"/>
              </w:rPr>
              <w:t>isi semua form dengan benar, jangan biarkan kosong!!</w:t>
            </w:r>
          </w:p>
        </w:tc>
        <w:tc>
          <w:tcPr>
            <w:tcW w:w="1134" w:type="dxa"/>
          </w:tcPr>
          <w:p w:rsidR="00020B72" w:rsidRPr="004C090B" w:rsidRDefault="00020B72" w:rsidP="002B35B9">
            <w:pPr>
              <w:jc w:val="both"/>
              <w:rPr>
                <w:rFonts w:eastAsia="Calibri"/>
              </w:rPr>
            </w:pPr>
            <w:proofErr w:type="spellStart"/>
            <w:r w:rsidRPr="004C090B">
              <w:rPr>
                <w:rFonts w:eastAsia="Calibri"/>
              </w:rPr>
              <w:t>Sesuai</w:t>
            </w:r>
            <w:proofErr w:type="spellEnd"/>
            <w:r w:rsidRPr="004C090B">
              <w:rPr>
                <w:rFonts w:eastAsia="Calibri"/>
              </w:rPr>
              <w:t xml:space="preserve"> </w:t>
            </w:r>
            <w:proofErr w:type="spellStart"/>
            <w:r w:rsidRPr="004C090B">
              <w:rPr>
                <w:rFonts w:eastAsia="Calibri"/>
              </w:rPr>
              <w:t>Harapan</w:t>
            </w:r>
            <w:proofErr w:type="spellEnd"/>
          </w:p>
        </w:tc>
        <w:tc>
          <w:tcPr>
            <w:tcW w:w="1417" w:type="dxa"/>
          </w:tcPr>
          <w:p w:rsidR="00020B72" w:rsidRPr="008054B7" w:rsidRDefault="00020B72" w:rsidP="002B35B9">
            <w:pPr>
              <w:jc w:val="both"/>
              <w:rPr>
                <w:lang w:val="id-ID"/>
              </w:rPr>
            </w:pPr>
            <w:r>
              <w:rPr>
                <w:lang w:val="id-ID"/>
              </w:rPr>
              <w:t>valid</w:t>
            </w:r>
          </w:p>
        </w:tc>
      </w:tr>
      <w:tr w:rsidR="00020B72" w:rsidTr="002B35B9">
        <w:tc>
          <w:tcPr>
            <w:tcW w:w="534" w:type="dxa"/>
          </w:tcPr>
          <w:p w:rsidR="00020B72" w:rsidRPr="008054B7" w:rsidRDefault="00020B72" w:rsidP="002B35B9">
            <w:pPr>
              <w:spacing w:line="480" w:lineRule="auto"/>
              <w:jc w:val="center"/>
              <w:rPr>
                <w:lang w:val="id-ID"/>
              </w:rPr>
            </w:pPr>
            <w:r>
              <w:rPr>
                <w:lang w:val="id-ID"/>
              </w:rPr>
              <w:t>2.</w:t>
            </w:r>
          </w:p>
        </w:tc>
        <w:tc>
          <w:tcPr>
            <w:tcW w:w="2409" w:type="dxa"/>
          </w:tcPr>
          <w:p w:rsidR="00020B72" w:rsidRPr="00884E6F" w:rsidRDefault="00020B72" w:rsidP="00020B72">
            <w:pPr>
              <w:jc w:val="both"/>
              <w:rPr>
                <w:lang w:val="id-ID"/>
              </w:rPr>
            </w:pPr>
            <w:r>
              <w:rPr>
                <w:lang w:val="id-ID"/>
              </w:rPr>
              <w:t xml:space="preserve">Mengosongkan </w:t>
            </w:r>
            <w:r>
              <w:rPr>
                <w:i/>
                <w:lang w:val="id-ID"/>
              </w:rPr>
              <w:t xml:space="preserve">field </w:t>
            </w:r>
            <w:r>
              <w:rPr>
                <w:lang w:val="id-ID"/>
              </w:rPr>
              <w:t>nik karyawan dan mengisi semua field kemudian klik tombol simpan</w:t>
            </w:r>
          </w:p>
        </w:tc>
        <w:tc>
          <w:tcPr>
            <w:tcW w:w="1560" w:type="dxa"/>
          </w:tcPr>
          <w:p w:rsidR="00020B72" w:rsidRDefault="00020B72" w:rsidP="002B35B9">
            <w:pPr>
              <w:jc w:val="both"/>
              <w:rPr>
                <w:rFonts w:eastAsia="Calibri"/>
                <w:lang w:val="id-ID"/>
              </w:rPr>
            </w:pPr>
            <w:r>
              <w:rPr>
                <w:rFonts w:eastAsia="Calibri"/>
                <w:lang w:val="id-ID"/>
              </w:rPr>
              <w:t>Nik karyawan: kosong</w:t>
            </w:r>
          </w:p>
          <w:p w:rsidR="00020B72" w:rsidRDefault="00020B72" w:rsidP="002B35B9">
            <w:pPr>
              <w:jc w:val="both"/>
              <w:rPr>
                <w:rFonts w:eastAsia="Calibri"/>
                <w:lang w:val="id-ID"/>
              </w:rPr>
            </w:pPr>
          </w:p>
          <w:p w:rsidR="00020B72" w:rsidRPr="00020B72" w:rsidRDefault="00020B72" w:rsidP="002B35B9">
            <w:pPr>
              <w:jc w:val="both"/>
              <w:rPr>
                <w:lang w:val="id-ID"/>
              </w:rPr>
            </w:pPr>
            <w:r>
              <w:rPr>
                <w:i/>
                <w:lang w:val="id-ID"/>
              </w:rPr>
              <w:t xml:space="preserve">Field: </w:t>
            </w:r>
            <w:r>
              <w:rPr>
                <w:lang w:val="id-ID"/>
              </w:rPr>
              <w:t>terisi</w:t>
            </w:r>
          </w:p>
        </w:tc>
        <w:tc>
          <w:tcPr>
            <w:tcW w:w="2268" w:type="dxa"/>
          </w:tcPr>
          <w:p w:rsidR="00020B72" w:rsidRPr="00CA4EB8" w:rsidRDefault="00020B72" w:rsidP="002B35B9">
            <w:pPr>
              <w:jc w:val="both"/>
              <w:rPr>
                <w:lang w:val="id-ID"/>
              </w:rPr>
            </w:pPr>
            <w:proofErr w:type="spellStart"/>
            <w:r w:rsidRPr="004C090B">
              <w:rPr>
                <w:rFonts w:eastAsia="Calibri"/>
              </w:rPr>
              <w:t>Sistem</w:t>
            </w:r>
            <w:proofErr w:type="spellEnd"/>
            <w:r w:rsidRPr="004C090B">
              <w:rPr>
                <w:rFonts w:eastAsia="Calibri"/>
              </w:rPr>
              <w:t xml:space="preserve"> </w:t>
            </w:r>
            <w:r>
              <w:rPr>
                <w:rFonts w:eastAsia="Calibri"/>
                <w:lang w:val="id-ID"/>
              </w:rPr>
              <w:t xml:space="preserve">menampilkan pesan </w:t>
            </w:r>
            <w:r w:rsidR="002041A9">
              <w:rPr>
                <w:rFonts w:eastAsia="Calibri"/>
                <w:lang w:val="id-ID"/>
              </w:rPr>
              <w:t>isi semua form dengan benar, jangan biarkan kosong!!</w:t>
            </w:r>
          </w:p>
        </w:tc>
        <w:tc>
          <w:tcPr>
            <w:tcW w:w="1134" w:type="dxa"/>
          </w:tcPr>
          <w:p w:rsidR="00020B72" w:rsidRPr="008054B7" w:rsidRDefault="00020B72" w:rsidP="002B35B9">
            <w:pPr>
              <w:jc w:val="both"/>
              <w:rPr>
                <w:lang w:val="id-ID"/>
              </w:rPr>
            </w:pPr>
            <w:r>
              <w:rPr>
                <w:lang w:val="id-ID"/>
              </w:rPr>
              <w:t>Sesuai Harapan</w:t>
            </w:r>
          </w:p>
        </w:tc>
        <w:tc>
          <w:tcPr>
            <w:tcW w:w="1417" w:type="dxa"/>
          </w:tcPr>
          <w:p w:rsidR="00020B72" w:rsidRPr="008054B7" w:rsidRDefault="00020B72" w:rsidP="002B35B9">
            <w:pPr>
              <w:jc w:val="both"/>
              <w:rPr>
                <w:lang w:val="id-ID"/>
              </w:rPr>
            </w:pPr>
            <w:r>
              <w:rPr>
                <w:lang w:val="id-ID"/>
              </w:rPr>
              <w:t>valid</w:t>
            </w:r>
          </w:p>
        </w:tc>
      </w:tr>
      <w:tr w:rsidR="003770E0" w:rsidTr="002B35B9">
        <w:tc>
          <w:tcPr>
            <w:tcW w:w="534" w:type="dxa"/>
          </w:tcPr>
          <w:p w:rsidR="003770E0" w:rsidRPr="008054B7" w:rsidRDefault="003770E0" w:rsidP="002B35B9">
            <w:pPr>
              <w:spacing w:line="480" w:lineRule="auto"/>
              <w:jc w:val="center"/>
              <w:rPr>
                <w:lang w:val="id-ID"/>
              </w:rPr>
            </w:pPr>
            <w:r>
              <w:rPr>
                <w:lang w:val="id-ID"/>
              </w:rPr>
              <w:t>3.</w:t>
            </w:r>
          </w:p>
        </w:tc>
        <w:tc>
          <w:tcPr>
            <w:tcW w:w="2409" w:type="dxa"/>
          </w:tcPr>
          <w:p w:rsidR="003770E0" w:rsidRPr="003770E0" w:rsidRDefault="003770E0" w:rsidP="002B35B9">
            <w:pPr>
              <w:jc w:val="both"/>
              <w:rPr>
                <w:lang w:val="id-ID"/>
              </w:rPr>
            </w:pPr>
            <w:r>
              <w:rPr>
                <w:lang w:val="id-ID"/>
              </w:rPr>
              <w:t xml:space="preserve">Mengisi semua </w:t>
            </w:r>
            <w:r>
              <w:rPr>
                <w:i/>
                <w:lang w:val="id-ID"/>
              </w:rPr>
              <w:t xml:space="preserve">field </w:t>
            </w:r>
            <w:r>
              <w:rPr>
                <w:lang w:val="id-ID"/>
              </w:rPr>
              <w:t>namun data no telp dan no rekening diisi huruf</w:t>
            </w:r>
          </w:p>
        </w:tc>
        <w:tc>
          <w:tcPr>
            <w:tcW w:w="1560" w:type="dxa"/>
          </w:tcPr>
          <w:p w:rsidR="003770E0" w:rsidRDefault="003770E0" w:rsidP="002B35B9">
            <w:pPr>
              <w:jc w:val="both"/>
              <w:rPr>
                <w:lang w:val="id-ID"/>
              </w:rPr>
            </w:pPr>
            <w:r>
              <w:rPr>
                <w:i/>
                <w:lang w:val="id-ID"/>
              </w:rPr>
              <w:t xml:space="preserve">Field: </w:t>
            </w:r>
            <w:r>
              <w:rPr>
                <w:lang w:val="id-ID"/>
              </w:rPr>
              <w:t>terisi</w:t>
            </w:r>
          </w:p>
          <w:p w:rsidR="003770E0" w:rsidRPr="008054B7" w:rsidRDefault="003770E0" w:rsidP="002B35B9">
            <w:pPr>
              <w:jc w:val="both"/>
              <w:rPr>
                <w:lang w:val="id-ID"/>
              </w:rPr>
            </w:pPr>
            <w:r>
              <w:rPr>
                <w:lang w:val="id-ID"/>
              </w:rPr>
              <w:t>No telp dan no rekening : huruf</w:t>
            </w:r>
          </w:p>
        </w:tc>
        <w:tc>
          <w:tcPr>
            <w:tcW w:w="2268" w:type="dxa"/>
          </w:tcPr>
          <w:p w:rsidR="003770E0" w:rsidRPr="002D27B3" w:rsidRDefault="002D27B3" w:rsidP="002B35B9">
            <w:pPr>
              <w:jc w:val="both"/>
              <w:rPr>
                <w:lang w:val="id-ID"/>
              </w:rPr>
            </w:pPr>
            <w:r>
              <w:rPr>
                <w:lang w:val="id-ID"/>
              </w:rPr>
              <w:t>Sistem menampilkan pesan isi masukkan no telp dengan benar. Input no rekening dengan benar.</w:t>
            </w:r>
          </w:p>
        </w:tc>
        <w:tc>
          <w:tcPr>
            <w:tcW w:w="1134" w:type="dxa"/>
          </w:tcPr>
          <w:p w:rsidR="003770E0" w:rsidRPr="008054B7" w:rsidRDefault="003770E0" w:rsidP="002B35B9">
            <w:pPr>
              <w:jc w:val="both"/>
              <w:rPr>
                <w:lang w:val="id-ID"/>
              </w:rPr>
            </w:pPr>
            <w:r>
              <w:rPr>
                <w:lang w:val="id-ID"/>
              </w:rPr>
              <w:t>Sesuai Harapan</w:t>
            </w:r>
          </w:p>
        </w:tc>
        <w:tc>
          <w:tcPr>
            <w:tcW w:w="1417" w:type="dxa"/>
          </w:tcPr>
          <w:p w:rsidR="003770E0" w:rsidRPr="008054B7" w:rsidRDefault="003770E0" w:rsidP="002B35B9">
            <w:pPr>
              <w:jc w:val="both"/>
              <w:rPr>
                <w:lang w:val="id-ID"/>
              </w:rPr>
            </w:pPr>
            <w:r>
              <w:rPr>
                <w:lang w:val="id-ID"/>
              </w:rPr>
              <w:t>valid</w:t>
            </w:r>
          </w:p>
        </w:tc>
      </w:tr>
      <w:tr w:rsidR="003770E0" w:rsidTr="002B35B9">
        <w:tc>
          <w:tcPr>
            <w:tcW w:w="534" w:type="dxa"/>
          </w:tcPr>
          <w:p w:rsidR="003770E0" w:rsidRDefault="003770E0" w:rsidP="002B35B9">
            <w:pPr>
              <w:spacing w:line="480" w:lineRule="auto"/>
              <w:jc w:val="center"/>
              <w:rPr>
                <w:lang w:val="id-ID"/>
              </w:rPr>
            </w:pPr>
            <w:r>
              <w:rPr>
                <w:lang w:val="id-ID"/>
              </w:rPr>
              <w:t>4.</w:t>
            </w:r>
          </w:p>
        </w:tc>
        <w:tc>
          <w:tcPr>
            <w:tcW w:w="2409" w:type="dxa"/>
          </w:tcPr>
          <w:p w:rsidR="003770E0" w:rsidRPr="00833130" w:rsidRDefault="003770E0" w:rsidP="002B35B9">
            <w:pPr>
              <w:jc w:val="both"/>
              <w:rPr>
                <w:i/>
                <w:lang w:val="id-ID"/>
              </w:rPr>
            </w:pPr>
            <w:r>
              <w:rPr>
                <w:lang w:val="id-ID"/>
              </w:rPr>
              <w:t>Mengisi dengan kondisi data benar kemudian klik tombol simpan</w:t>
            </w:r>
          </w:p>
        </w:tc>
        <w:tc>
          <w:tcPr>
            <w:tcW w:w="1560" w:type="dxa"/>
          </w:tcPr>
          <w:p w:rsidR="003770E0" w:rsidRDefault="003770E0" w:rsidP="003770E0">
            <w:pPr>
              <w:jc w:val="both"/>
              <w:rPr>
                <w:lang w:val="id-ID"/>
              </w:rPr>
            </w:pPr>
            <w:r>
              <w:rPr>
                <w:i/>
                <w:lang w:val="id-ID"/>
              </w:rPr>
              <w:t xml:space="preserve">Field: </w:t>
            </w:r>
            <w:r>
              <w:rPr>
                <w:lang w:val="id-ID"/>
              </w:rPr>
              <w:t>terisi</w:t>
            </w:r>
          </w:p>
          <w:p w:rsidR="003770E0" w:rsidRPr="008054B7" w:rsidRDefault="003770E0" w:rsidP="002B35B9">
            <w:pPr>
              <w:jc w:val="both"/>
              <w:rPr>
                <w:lang w:val="id-ID"/>
              </w:rPr>
            </w:pPr>
          </w:p>
        </w:tc>
        <w:tc>
          <w:tcPr>
            <w:tcW w:w="2268" w:type="dxa"/>
          </w:tcPr>
          <w:p w:rsidR="003770E0" w:rsidRPr="008054B7" w:rsidRDefault="003770E0" w:rsidP="002B35B9">
            <w:pPr>
              <w:jc w:val="both"/>
              <w:rPr>
                <w:lang w:val="id-ID"/>
              </w:rPr>
            </w:pPr>
            <w:r>
              <w:rPr>
                <w:lang w:val="id-ID"/>
              </w:rPr>
              <w:t>Sistem akan menerima akses dan akan menampilkan pesan berhasil menyimpan data karyawan.</w:t>
            </w:r>
          </w:p>
        </w:tc>
        <w:tc>
          <w:tcPr>
            <w:tcW w:w="1134" w:type="dxa"/>
          </w:tcPr>
          <w:p w:rsidR="003770E0" w:rsidRPr="008054B7" w:rsidRDefault="003770E0" w:rsidP="002B35B9">
            <w:pPr>
              <w:jc w:val="both"/>
              <w:rPr>
                <w:lang w:val="id-ID"/>
              </w:rPr>
            </w:pPr>
            <w:r>
              <w:rPr>
                <w:lang w:val="id-ID"/>
              </w:rPr>
              <w:t>Sesuai Harapan</w:t>
            </w:r>
          </w:p>
        </w:tc>
        <w:tc>
          <w:tcPr>
            <w:tcW w:w="1417" w:type="dxa"/>
          </w:tcPr>
          <w:p w:rsidR="003770E0" w:rsidRPr="008054B7" w:rsidRDefault="003770E0" w:rsidP="002B35B9">
            <w:pPr>
              <w:jc w:val="both"/>
              <w:rPr>
                <w:lang w:val="id-ID"/>
              </w:rPr>
            </w:pPr>
            <w:r>
              <w:rPr>
                <w:lang w:val="id-ID"/>
              </w:rPr>
              <w:t>valid</w:t>
            </w:r>
          </w:p>
        </w:tc>
      </w:tr>
    </w:tbl>
    <w:p w:rsidR="00020B72" w:rsidRDefault="00020B72" w:rsidP="00020B72">
      <w:pPr>
        <w:spacing w:line="480" w:lineRule="auto"/>
        <w:jc w:val="center"/>
        <w:rPr>
          <w:b/>
          <w:lang w:val="id-ID"/>
        </w:rPr>
      </w:pPr>
    </w:p>
    <w:p w:rsidR="007368AA" w:rsidRPr="007368AA" w:rsidRDefault="007368AA" w:rsidP="007368AA">
      <w:pPr>
        <w:spacing w:line="480" w:lineRule="auto"/>
        <w:jc w:val="both"/>
        <w:rPr>
          <w:b/>
          <w:lang w:val="id-ID"/>
        </w:rPr>
      </w:pPr>
      <w:r>
        <w:rPr>
          <w:b/>
          <w:lang w:val="id-ID"/>
        </w:rPr>
        <w:t xml:space="preserve">4.4.2 </w:t>
      </w:r>
      <w:r>
        <w:rPr>
          <w:b/>
          <w:i/>
          <w:lang w:val="id-ID"/>
        </w:rPr>
        <w:t xml:space="preserve">Testing Form </w:t>
      </w:r>
      <w:r w:rsidRPr="007368AA">
        <w:rPr>
          <w:b/>
          <w:lang w:val="id-ID"/>
        </w:rPr>
        <w:t>Absensi</w:t>
      </w:r>
    </w:p>
    <w:p w:rsidR="007368AA" w:rsidRDefault="007368AA" w:rsidP="007368AA">
      <w:pPr>
        <w:jc w:val="center"/>
        <w:rPr>
          <w:b/>
          <w:lang w:val="id-ID"/>
        </w:rPr>
      </w:pPr>
      <w:r>
        <w:rPr>
          <w:b/>
          <w:lang w:val="id-ID"/>
        </w:rPr>
        <w:t>Tabel IV.18.</w:t>
      </w:r>
    </w:p>
    <w:p w:rsidR="00D60061" w:rsidRDefault="00D60061" w:rsidP="00D60061">
      <w:pPr>
        <w:spacing w:line="480" w:lineRule="auto"/>
        <w:jc w:val="center"/>
        <w:rPr>
          <w:b/>
          <w:lang w:val="id-ID"/>
        </w:rPr>
      </w:pPr>
      <w:r>
        <w:rPr>
          <w:b/>
          <w:lang w:val="id-ID"/>
        </w:rPr>
        <w:t xml:space="preserve">Hasil Pengujian Black Box </w:t>
      </w:r>
      <w:r>
        <w:rPr>
          <w:b/>
          <w:i/>
          <w:lang w:val="id-ID"/>
        </w:rPr>
        <w:t xml:space="preserve">TestingForm </w:t>
      </w:r>
      <w:r>
        <w:rPr>
          <w:b/>
          <w:lang w:val="id-ID"/>
        </w:rPr>
        <w:t>Absensi</w:t>
      </w:r>
      <w:r>
        <w:rPr>
          <w:b/>
          <w:i/>
          <w:lang w:val="id-ID"/>
        </w:rPr>
        <w:t xml:space="preserve"> </w:t>
      </w:r>
    </w:p>
    <w:tbl>
      <w:tblPr>
        <w:tblStyle w:val="TableGrid"/>
        <w:tblW w:w="9322" w:type="dxa"/>
        <w:tblLayout w:type="fixed"/>
        <w:tblLook w:val="04A0"/>
      </w:tblPr>
      <w:tblGrid>
        <w:gridCol w:w="534"/>
        <w:gridCol w:w="2409"/>
        <w:gridCol w:w="1560"/>
        <w:gridCol w:w="2268"/>
        <w:gridCol w:w="1134"/>
        <w:gridCol w:w="1417"/>
      </w:tblGrid>
      <w:tr w:rsidR="007368AA" w:rsidTr="007368AA">
        <w:tc>
          <w:tcPr>
            <w:tcW w:w="534" w:type="dxa"/>
          </w:tcPr>
          <w:p w:rsidR="007368AA" w:rsidRPr="008054B7" w:rsidRDefault="007368AA" w:rsidP="007368AA">
            <w:pPr>
              <w:jc w:val="center"/>
              <w:rPr>
                <w:lang w:val="id-ID"/>
              </w:rPr>
            </w:pPr>
            <w:r w:rsidRPr="008054B7">
              <w:rPr>
                <w:lang w:val="id-ID"/>
              </w:rPr>
              <w:t>No</w:t>
            </w:r>
          </w:p>
        </w:tc>
        <w:tc>
          <w:tcPr>
            <w:tcW w:w="2409" w:type="dxa"/>
          </w:tcPr>
          <w:p w:rsidR="007368AA" w:rsidRPr="008054B7" w:rsidRDefault="007368AA" w:rsidP="007368AA">
            <w:pPr>
              <w:jc w:val="center"/>
              <w:rPr>
                <w:lang w:val="id-ID"/>
              </w:rPr>
            </w:pPr>
            <w:r w:rsidRPr="008054B7">
              <w:rPr>
                <w:lang w:val="id-ID"/>
              </w:rPr>
              <w:t>Skenario</w:t>
            </w:r>
          </w:p>
          <w:p w:rsidR="007368AA" w:rsidRPr="008054B7" w:rsidRDefault="007368AA" w:rsidP="007368AA">
            <w:pPr>
              <w:jc w:val="center"/>
              <w:rPr>
                <w:lang w:val="id-ID"/>
              </w:rPr>
            </w:pPr>
            <w:r w:rsidRPr="008054B7">
              <w:rPr>
                <w:lang w:val="id-ID"/>
              </w:rPr>
              <w:t>Pengujian</w:t>
            </w:r>
          </w:p>
        </w:tc>
        <w:tc>
          <w:tcPr>
            <w:tcW w:w="1560" w:type="dxa"/>
            <w:vAlign w:val="center"/>
          </w:tcPr>
          <w:p w:rsidR="007368AA" w:rsidRPr="008054B7" w:rsidRDefault="007368AA" w:rsidP="007368AA">
            <w:pPr>
              <w:jc w:val="center"/>
              <w:rPr>
                <w:lang w:val="id-ID"/>
              </w:rPr>
            </w:pPr>
            <w:r w:rsidRPr="008054B7">
              <w:rPr>
                <w:lang w:val="id-ID"/>
              </w:rPr>
              <w:t>Text Case</w:t>
            </w:r>
          </w:p>
        </w:tc>
        <w:tc>
          <w:tcPr>
            <w:tcW w:w="2268" w:type="dxa"/>
            <w:vAlign w:val="center"/>
          </w:tcPr>
          <w:p w:rsidR="007368AA" w:rsidRPr="008054B7" w:rsidRDefault="007368AA" w:rsidP="007368AA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Hasil yang d</w:t>
            </w:r>
            <w:r w:rsidRPr="008054B7">
              <w:rPr>
                <w:lang w:val="id-ID"/>
              </w:rPr>
              <w:t>iharapkan</w:t>
            </w:r>
          </w:p>
        </w:tc>
        <w:tc>
          <w:tcPr>
            <w:tcW w:w="1134" w:type="dxa"/>
          </w:tcPr>
          <w:p w:rsidR="007368AA" w:rsidRPr="008054B7" w:rsidRDefault="007368AA" w:rsidP="007368AA">
            <w:pPr>
              <w:jc w:val="center"/>
              <w:rPr>
                <w:lang w:val="id-ID"/>
              </w:rPr>
            </w:pPr>
            <w:r w:rsidRPr="008054B7">
              <w:rPr>
                <w:lang w:val="id-ID"/>
              </w:rPr>
              <w:t>Hasil Pengujian</w:t>
            </w:r>
          </w:p>
        </w:tc>
        <w:tc>
          <w:tcPr>
            <w:tcW w:w="1417" w:type="dxa"/>
          </w:tcPr>
          <w:p w:rsidR="007368AA" w:rsidRPr="008054B7" w:rsidRDefault="007368AA" w:rsidP="007368AA">
            <w:pPr>
              <w:jc w:val="center"/>
              <w:rPr>
                <w:lang w:val="id-ID"/>
              </w:rPr>
            </w:pPr>
            <w:r w:rsidRPr="008054B7">
              <w:rPr>
                <w:lang w:val="id-ID"/>
              </w:rPr>
              <w:t>Kesimpulan</w:t>
            </w:r>
          </w:p>
        </w:tc>
      </w:tr>
      <w:tr w:rsidR="007368AA" w:rsidTr="007368AA">
        <w:tc>
          <w:tcPr>
            <w:tcW w:w="534" w:type="dxa"/>
          </w:tcPr>
          <w:p w:rsidR="007368AA" w:rsidRPr="008054B7" w:rsidRDefault="007368AA" w:rsidP="007368AA">
            <w:pPr>
              <w:spacing w:line="480" w:lineRule="auto"/>
              <w:jc w:val="center"/>
              <w:rPr>
                <w:lang w:val="id-ID"/>
              </w:rPr>
            </w:pPr>
            <w:r>
              <w:rPr>
                <w:lang w:val="id-ID"/>
              </w:rPr>
              <w:t>1.</w:t>
            </w:r>
          </w:p>
        </w:tc>
        <w:tc>
          <w:tcPr>
            <w:tcW w:w="2409" w:type="dxa"/>
          </w:tcPr>
          <w:p w:rsidR="007368AA" w:rsidRPr="007368AA" w:rsidRDefault="007368AA" w:rsidP="007368AA">
            <w:pPr>
              <w:jc w:val="both"/>
              <w:rPr>
                <w:rFonts w:eastAsia="Calibri"/>
                <w:lang w:val="id-ID"/>
              </w:rPr>
            </w:pPr>
            <w:r>
              <w:rPr>
                <w:rFonts w:eastAsia="Calibri"/>
                <w:lang w:val="id-ID"/>
              </w:rPr>
              <w:t>Mengosongkan jumlah masuk dan jumlah tidak masuk (sakit,ijin,cuti)</w:t>
            </w:r>
            <w:r w:rsidRPr="004C090B">
              <w:rPr>
                <w:rFonts w:eastAsia="Calibri"/>
              </w:rPr>
              <w:t xml:space="preserve"> </w:t>
            </w:r>
            <w:proofErr w:type="spellStart"/>
            <w:r w:rsidRPr="004C090B">
              <w:rPr>
                <w:rFonts w:eastAsia="Calibri"/>
              </w:rPr>
              <w:t>kemudian</w:t>
            </w:r>
            <w:proofErr w:type="spellEnd"/>
            <w:r w:rsidRPr="004C090B">
              <w:rPr>
                <w:rFonts w:eastAsia="Calibri"/>
              </w:rPr>
              <w:t xml:space="preserve"> </w:t>
            </w:r>
            <w:proofErr w:type="spellStart"/>
            <w:r w:rsidRPr="004C090B">
              <w:rPr>
                <w:rFonts w:eastAsia="Calibri"/>
              </w:rPr>
              <w:t>klik</w:t>
            </w:r>
            <w:proofErr w:type="spellEnd"/>
            <w:r w:rsidRPr="004C090B">
              <w:rPr>
                <w:rFonts w:eastAsia="Calibri"/>
              </w:rPr>
              <w:t xml:space="preserve"> </w:t>
            </w:r>
            <w:proofErr w:type="spellStart"/>
            <w:r w:rsidRPr="004C090B">
              <w:rPr>
                <w:rFonts w:eastAsia="Calibri"/>
              </w:rPr>
              <w:t>tombol</w:t>
            </w:r>
            <w:proofErr w:type="spellEnd"/>
            <w:r w:rsidRPr="004C090B">
              <w:rPr>
                <w:rFonts w:eastAsia="Calibri"/>
              </w:rPr>
              <w:t xml:space="preserve"> </w:t>
            </w:r>
            <w:r>
              <w:rPr>
                <w:rFonts w:eastAsia="Calibri"/>
                <w:lang w:val="id-ID"/>
              </w:rPr>
              <w:t>simpan</w:t>
            </w:r>
          </w:p>
        </w:tc>
        <w:tc>
          <w:tcPr>
            <w:tcW w:w="1560" w:type="dxa"/>
          </w:tcPr>
          <w:p w:rsidR="007368AA" w:rsidRDefault="007368AA" w:rsidP="007368AA">
            <w:pPr>
              <w:jc w:val="both"/>
              <w:rPr>
                <w:rFonts w:eastAsia="Calibri"/>
                <w:lang w:val="id-ID"/>
              </w:rPr>
            </w:pPr>
            <w:r>
              <w:rPr>
                <w:rFonts w:eastAsia="Calibri"/>
                <w:lang w:val="id-ID"/>
              </w:rPr>
              <w:t>Jumlah masuk:</w:t>
            </w:r>
          </w:p>
          <w:p w:rsidR="007368AA" w:rsidRDefault="007368AA" w:rsidP="007368AA">
            <w:pPr>
              <w:jc w:val="both"/>
              <w:rPr>
                <w:rFonts w:eastAsia="Calibri"/>
                <w:lang w:val="id-ID"/>
              </w:rPr>
            </w:pPr>
            <w:r>
              <w:rPr>
                <w:rFonts w:eastAsia="Calibri"/>
                <w:lang w:val="id-ID"/>
              </w:rPr>
              <w:t>kosong</w:t>
            </w:r>
          </w:p>
          <w:p w:rsidR="007368AA" w:rsidRDefault="007368AA" w:rsidP="007368AA">
            <w:pPr>
              <w:jc w:val="both"/>
              <w:rPr>
                <w:rFonts w:eastAsia="Calibri"/>
                <w:lang w:val="id-ID"/>
              </w:rPr>
            </w:pPr>
            <w:r>
              <w:rPr>
                <w:rFonts w:eastAsia="Calibri"/>
                <w:lang w:val="id-ID"/>
              </w:rPr>
              <w:t>Jumlah sakit:</w:t>
            </w:r>
          </w:p>
          <w:p w:rsidR="007368AA" w:rsidRDefault="007368AA" w:rsidP="007368AA">
            <w:pPr>
              <w:jc w:val="both"/>
              <w:rPr>
                <w:rFonts w:eastAsia="Calibri"/>
                <w:lang w:val="id-ID"/>
              </w:rPr>
            </w:pPr>
            <w:r>
              <w:rPr>
                <w:rFonts w:eastAsia="Calibri"/>
                <w:lang w:val="id-ID"/>
              </w:rPr>
              <w:t>Kosong</w:t>
            </w:r>
          </w:p>
          <w:p w:rsidR="007368AA" w:rsidRDefault="007368AA" w:rsidP="007368AA">
            <w:pPr>
              <w:jc w:val="both"/>
              <w:rPr>
                <w:rFonts w:eastAsia="Calibri"/>
                <w:lang w:val="id-ID"/>
              </w:rPr>
            </w:pPr>
            <w:r>
              <w:rPr>
                <w:rFonts w:eastAsia="Calibri"/>
                <w:lang w:val="id-ID"/>
              </w:rPr>
              <w:t>Jumlah Ijin:</w:t>
            </w:r>
          </w:p>
          <w:p w:rsidR="007368AA" w:rsidRDefault="007368AA" w:rsidP="007368AA">
            <w:pPr>
              <w:jc w:val="both"/>
              <w:rPr>
                <w:rFonts w:eastAsia="Calibri"/>
                <w:lang w:val="id-ID"/>
              </w:rPr>
            </w:pPr>
            <w:r>
              <w:rPr>
                <w:rFonts w:eastAsia="Calibri"/>
                <w:lang w:val="id-ID"/>
              </w:rPr>
              <w:t>Kosong</w:t>
            </w:r>
          </w:p>
          <w:p w:rsidR="007368AA" w:rsidRDefault="007368AA" w:rsidP="007368AA">
            <w:pPr>
              <w:jc w:val="both"/>
              <w:rPr>
                <w:rFonts w:eastAsia="Calibri"/>
                <w:lang w:val="id-ID"/>
              </w:rPr>
            </w:pPr>
            <w:r>
              <w:rPr>
                <w:rFonts w:eastAsia="Calibri"/>
                <w:lang w:val="id-ID"/>
              </w:rPr>
              <w:t>Jumlah Cuti:</w:t>
            </w:r>
          </w:p>
          <w:p w:rsidR="007368AA" w:rsidRPr="007368AA" w:rsidRDefault="007368AA" w:rsidP="007368AA">
            <w:pPr>
              <w:jc w:val="both"/>
              <w:rPr>
                <w:rFonts w:eastAsia="Calibri"/>
                <w:lang w:val="id-ID"/>
              </w:rPr>
            </w:pPr>
            <w:r>
              <w:rPr>
                <w:rFonts w:eastAsia="Calibri"/>
                <w:lang w:val="id-ID"/>
              </w:rPr>
              <w:t>Kosong</w:t>
            </w:r>
          </w:p>
        </w:tc>
        <w:tc>
          <w:tcPr>
            <w:tcW w:w="2268" w:type="dxa"/>
          </w:tcPr>
          <w:p w:rsidR="007368AA" w:rsidRPr="00884E6F" w:rsidRDefault="007368AA" w:rsidP="00884E6F">
            <w:pPr>
              <w:jc w:val="both"/>
              <w:rPr>
                <w:rFonts w:eastAsia="Calibri"/>
                <w:lang w:val="id-ID"/>
              </w:rPr>
            </w:pPr>
            <w:proofErr w:type="spellStart"/>
            <w:r w:rsidRPr="004C090B">
              <w:rPr>
                <w:rFonts w:eastAsia="Calibri"/>
              </w:rPr>
              <w:t>Sistem</w:t>
            </w:r>
            <w:proofErr w:type="spellEnd"/>
            <w:r w:rsidRPr="004C090B">
              <w:rPr>
                <w:rFonts w:eastAsia="Calibri"/>
              </w:rPr>
              <w:t xml:space="preserve"> </w:t>
            </w:r>
            <w:proofErr w:type="spellStart"/>
            <w:r w:rsidRPr="004C090B">
              <w:rPr>
                <w:rFonts w:eastAsia="Calibri"/>
              </w:rPr>
              <w:t>akan</w:t>
            </w:r>
            <w:proofErr w:type="spellEnd"/>
            <w:r w:rsidRPr="004C090B">
              <w:rPr>
                <w:rFonts w:eastAsia="Calibri"/>
              </w:rPr>
              <w:t xml:space="preserve"> </w:t>
            </w:r>
            <w:proofErr w:type="spellStart"/>
            <w:r w:rsidRPr="004C090B">
              <w:rPr>
                <w:rFonts w:eastAsia="Calibri"/>
              </w:rPr>
              <w:t>menolak</w:t>
            </w:r>
            <w:proofErr w:type="spellEnd"/>
            <w:r w:rsidRPr="004C090B">
              <w:rPr>
                <w:rFonts w:eastAsia="Calibri"/>
              </w:rPr>
              <w:t xml:space="preserve"> </w:t>
            </w:r>
            <w:proofErr w:type="spellStart"/>
            <w:r w:rsidRPr="004C090B">
              <w:rPr>
                <w:rFonts w:eastAsia="Calibri"/>
              </w:rPr>
              <w:t>akses</w:t>
            </w:r>
            <w:proofErr w:type="spellEnd"/>
            <w:r w:rsidR="00884E6F">
              <w:rPr>
                <w:rFonts w:eastAsia="Calibri"/>
                <w:lang w:val="id-ID"/>
              </w:rPr>
              <w:t xml:space="preserve"> dan akan menampilkan pesan isi semua form absensi dengan benar.</w:t>
            </w:r>
          </w:p>
        </w:tc>
        <w:tc>
          <w:tcPr>
            <w:tcW w:w="1134" w:type="dxa"/>
          </w:tcPr>
          <w:p w:rsidR="007368AA" w:rsidRPr="004C090B" w:rsidRDefault="007368AA" w:rsidP="007368AA">
            <w:pPr>
              <w:jc w:val="both"/>
              <w:rPr>
                <w:rFonts w:eastAsia="Calibri"/>
              </w:rPr>
            </w:pPr>
            <w:proofErr w:type="spellStart"/>
            <w:r w:rsidRPr="004C090B">
              <w:rPr>
                <w:rFonts w:eastAsia="Calibri"/>
              </w:rPr>
              <w:t>Sesuai</w:t>
            </w:r>
            <w:proofErr w:type="spellEnd"/>
            <w:r w:rsidRPr="004C090B">
              <w:rPr>
                <w:rFonts w:eastAsia="Calibri"/>
              </w:rPr>
              <w:t xml:space="preserve"> </w:t>
            </w:r>
            <w:proofErr w:type="spellStart"/>
            <w:r w:rsidRPr="004C090B">
              <w:rPr>
                <w:rFonts w:eastAsia="Calibri"/>
              </w:rPr>
              <w:t>Harapan</w:t>
            </w:r>
            <w:proofErr w:type="spellEnd"/>
          </w:p>
        </w:tc>
        <w:tc>
          <w:tcPr>
            <w:tcW w:w="1417" w:type="dxa"/>
          </w:tcPr>
          <w:p w:rsidR="007368AA" w:rsidRPr="008054B7" w:rsidRDefault="007368AA" w:rsidP="007368AA">
            <w:pPr>
              <w:jc w:val="both"/>
              <w:rPr>
                <w:lang w:val="id-ID"/>
              </w:rPr>
            </w:pPr>
            <w:r>
              <w:rPr>
                <w:lang w:val="id-ID"/>
              </w:rPr>
              <w:t>valid</w:t>
            </w:r>
          </w:p>
        </w:tc>
      </w:tr>
      <w:tr w:rsidR="007368AA" w:rsidTr="007368AA">
        <w:tc>
          <w:tcPr>
            <w:tcW w:w="534" w:type="dxa"/>
          </w:tcPr>
          <w:p w:rsidR="007368AA" w:rsidRPr="008054B7" w:rsidRDefault="007368AA" w:rsidP="007368AA">
            <w:pPr>
              <w:spacing w:line="480" w:lineRule="auto"/>
              <w:jc w:val="center"/>
              <w:rPr>
                <w:lang w:val="id-ID"/>
              </w:rPr>
            </w:pPr>
            <w:r>
              <w:rPr>
                <w:lang w:val="id-ID"/>
              </w:rPr>
              <w:lastRenderedPageBreak/>
              <w:t>2.</w:t>
            </w:r>
          </w:p>
        </w:tc>
        <w:tc>
          <w:tcPr>
            <w:tcW w:w="2409" w:type="dxa"/>
          </w:tcPr>
          <w:p w:rsidR="007368AA" w:rsidRPr="00884E6F" w:rsidRDefault="00884E6F" w:rsidP="007368AA">
            <w:pPr>
              <w:jc w:val="both"/>
              <w:rPr>
                <w:lang w:val="id-ID"/>
              </w:rPr>
            </w:pPr>
            <w:r>
              <w:rPr>
                <w:lang w:val="id-ID"/>
              </w:rPr>
              <w:t>Mengosongkan jumlah masuk dan mengisi</w:t>
            </w:r>
            <w:r w:rsidR="007368AA">
              <w:rPr>
                <w:i/>
                <w:lang w:val="id-ID"/>
              </w:rPr>
              <w:t xml:space="preserve"> </w:t>
            </w:r>
            <w:r>
              <w:rPr>
                <w:rFonts w:eastAsia="Calibri"/>
                <w:lang w:val="id-ID"/>
              </w:rPr>
              <w:t>jumlah tidak masuk (sakit,ijin,cuti)</w:t>
            </w:r>
            <w:r w:rsidRPr="004C090B">
              <w:rPr>
                <w:rFonts w:eastAsia="Calibri"/>
              </w:rPr>
              <w:t xml:space="preserve"> </w:t>
            </w:r>
            <w:r w:rsidR="007368AA">
              <w:rPr>
                <w:lang w:val="id-ID"/>
              </w:rPr>
              <w:t xml:space="preserve">kemudian klik tombol </w:t>
            </w:r>
            <w:r>
              <w:rPr>
                <w:lang w:val="id-ID"/>
              </w:rPr>
              <w:t>simpan</w:t>
            </w:r>
          </w:p>
        </w:tc>
        <w:tc>
          <w:tcPr>
            <w:tcW w:w="1560" w:type="dxa"/>
          </w:tcPr>
          <w:p w:rsidR="00884E6F" w:rsidRDefault="00884E6F" w:rsidP="00884E6F">
            <w:pPr>
              <w:jc w:val="both"/>
              <w:rPr>
                <w:rFonts w:eastAsia="Calibri"/>
                <w:lang w:val="id-ID"/>
              </w:rPr>
            </w:pPr>
            <w:r>
              <w:rPr>
                <w:rFonts w:eastAsia="Calibri"/>
                <w:lang w:val="id-ID"/>
              </w:rPr>
              <w:t>Jumlah masuk:</w:t>
            </w:r>
          </w:p>
          <w:p w:rsidR="00884E6F" w:rsidRDefault="00884E6F" w:rsidP="00884E6F">
            <w:pPr>
              <w:jc w:val="both"/>
              <w:rPr>
                <w:rFonts w:eastAsia="Calibri"/>
                <w:lang w:val="id-ID"/>
              </w:rPr>
            </w:pPr>
            <w:r>
              <w:rPr>
                <w:rFonts w:eastAsia="Calibri"/>
                <w:lang w:val="id-ID"/>
              </w:rPr>
              <w:t>kosong</w:t>
            </w:r>
          </w:p>
          <w:p w:rsidR="00884E6F" w:rsidRDefault="00884E6F" w:rsidP="00884E6F">
            <w:pPr>
              <w:jc w:val="both"/>
              <w:rPr>
                <w:rFonts w:eastAsia="Calibri"/>
                <w:lang w:val="id-ID"/>
              </w:rPr>
            </w:pPr>
            <w:r>
              <w:rPr>
                <w:rFonts w:eastAsia="Calibri"/>
                <w:lang w:val="id-ID"/>
              </w:rPr>
              <w:t>Jumlah sakit:</w:t>
            </w:r>
          </w:p>
          <w:p w:rsidR="00884E6F" w:rsidRDefault="00884E6F" w:rsidP="00884E6F">
            <w:pPr>
              <w:jc w:val="both"/>
              <w:rPr>
                <w:rFonts w:eastAsia="Calibri"/>
                <w:lang w:val="id-ID"/>
              </w:rPr>
            </w:pPr>
            <w:r>
              <w:rPr>
                <w:rFonts w:eastAsia="Calibri"/>
                <w:lang w:val="id-ID"/>
              </w:rPr>
              <w:t>2</w:t>
            </w:r>
          </w:p>
          <w:p w:rsidR="00884E6F" w:rsidRDefault="00884E6F" w:rsidP="00884E6F">
            <w:pPr>
              <w:jc w:val="both"/>
              <w:rPr>
                <w:rFonts w:eastAsia="Calibri"/>
                <w:lang w:val="id-ID"/>
              </w:rPr>
            </w:pPr>
            <w:r>
              <w:rPr>
                <w:rFonts w:eastAsia="Calibri"/>
                <w:lang w:val="id-ID"/>
              </w:rPr>
              <w:t>Jumlah Ijin:</w:t>
            </w:r>
          </w:p>
          <w:p w:rsidR="00884E6F" w:rsidRDefault="00884E6F" w:rsidP="00884E6F">
            <w:pPr>
              <w:jc w:val="both"/>
              <w:rPr>
                <w:rFonts w:eastAsia="Calibri"/>
                <w:lang w:val="id-ID"/>
              </w:rPr>
            </w:pPr>
            <w:r>
              <w:rPr>
                <w:rFonts w:eastAsia="Calibri"/>
                <w:lang w:val="id-ID"/>
              </w:rPr>
              <w:t>1</w:t>
            </w:r>
          </w:p>
          <w:p w:rsidR="00884E6F" w:rsidRDefault="00884E6F" w:rsidP="00884E6F">
            <w:pPr>
              <w:jc w:val="both"/>
              <w:rPr>
                <w:rFonts w:eastAsia="Calibri"/>
                <w:lang w:val="id-ID"/>
              </w:rPr>
            </w:pPr>
            <w:r>
              <w:rPr>
                <w:rFonts w:eastAsia="Calibri"/>
                <w:lang w:val="id-ID"/>
              </w:rPr>
              <w:t>Jumlah Cuti:</w:t>
            </w:r>
          </w:p>
          <w:p w:rsidR="007368AA" w:rsidRPr="00833130" w:rsidRDefault="00884E6F" w:rsidP="00884E6F">
            <w:pPr>
              <w:jc w:val="both"/>
              <w:rPr>
                <w:lang w:val="id-ID"/>
              </w:rPr>
            </w:pPr>
            <w:r>
              <w:rPr>
                <w:rFonts w:eastAsia="Calibri"/>
                <w:lang w:val="id-ID"/>
              </w:rPr>
              <w:t>1</w:t>
            </w:r>
          </w:p>
        </w:tc>
        <w:tc>
          <w:tcPr>
            <w:tcW w:w="2268" w:type="dxa"/>
          </w:tcPr>
          <w:p w:rsidR="007368AA" w:rsidRPr="00CA4EB8" w:rsidRDefault="00884E6F" w:rsidP="00884E6F">
            <w:pPr>
              <w:jc w:val="both"/>
              <w:rPr>
                <w:lang w:val="id-ID"/>
              </w:rPr>
            </w:pPr>
            <w:r>
              <w:rPr>
                <w:lang w:val="id-ID"/>
              </w:rPr>
              <w:t>Sistem akan menolak akses dan akan menampilkan pesan isi semua form absensi dengan benar</w:t>
            </w:r>
            <w:r>
              <w:rPr>
                <w:i/>
                <w:lang w:val="id-ID"/>
              </w:rPr>
              <w:t>.</w:t>
            </w:r>
          </w:p>
        </w:tc>
        <w:tc>
          <w:tcPr>
            <w:tcW w:w="1134" w:type="dxa"/>
          </w:tcPr>
          <w:p w:rsidR="007368AA" w:rsidRPr="008054B7" w:rsidRDefault="007368AA" w:rsidP="007368AA">
            <w:pPr>
              <w:jc w:val="both"/>
              <w:rPr>
                <w:lang w:val="id-ID"/>
              </w:rPr>
            </w:pPr>
            <w:r>
              <w:rPr>
                <w:lang w:val="id-ID"/>
              </w:rPr>
              <w:t>Sesuai Harapan</w:t>
            </w:r>
          </w:p>
        </w:tc>
        <w:tc>
          <w:tcPr>
            <w:tcW w:w="1417" w:type="dxa"/>
          </w:tcPr>
          <w:p w:rsidR="007368AA" w:rsidRPr="008054B7" w:rsidRDefault="007368AA" w:rsidP="007368AA">
            <w:pPr>
              <w:jc w:val="both"/>
              <w:rPr>
                <w:lang w:val="id-ID"/>
              </w:rPr>
            </w:pPr>
            <w:r>
              <w:rPr>
                <w:lang w:val="id-ID"/>
              </w:rPr>
              <w:t>valid</w:t>
            </w:r>
          </w:p>
        </w:tc>
      </w:tr>
      <w:tr w:rsidR="007368AA" w:rsidTr="007368AA">
        <w:tc>
          <w:tcPr>
            <w:tcW w:w="534" w:type="dxa"/>
          </w:tcPr>
          <w:p w:rsidR="007368AA" w:rsidRPr="008054B7" w:rsidRDefault="007368AA" w:rsidP="007368AA">
            <w:pPr>
              <w:spacing w:line="480" w:lineRule="auto"/>
              <w:jc w:val="center"/>
              <w:rPr>
                <w:lang w:val="id-ID"/>
              </w:rPr>
            </w:pPr>
            <w:r>
              <w:rPr>
                <w:lang w:val="id-ID"/>
              </w:rPr>
              <w:t>3.</w:t>
            </w:r>
          </w:p>
        </w:tc>
        <w:tc>
          <w:tcPr>
            <w:tcW w:w="2409" w:type="dxa"/>
          </w:tcPr>
          <w:p w:rsidR="007368AA" w:rsidRPr="00833130" w:rsidRDefault="0079523A" w:rsidP="0079523A">
            <w:pPr>
              <w:jc w:val="both"/>
              <w:rPr>
                <w:i/>
                <w:lang w:val="id-ID"/>
              </w:rPr>
            </w:pPr>
            <w:r>
              <w:rPr>
                <w:lang w:val="id-ID"/>
              </w:rPr>
              <w:t>Mengisi dengan kondisi data benar kemudian klik tombol simpan</w:t>
            </w:r>
          </w:p>
        </w:tc>
        <w:tc>
          <w:tcPr>
            <w:tcW w:w="1560" w:type="dxa"/>
          </w:tcPr>
          <w:p w:rsidR="0079523A" w:rsidRDefault="0079523A" w:rsidP="0079523A">
            <w:pPr>
              <w:jc w:val="both"/>
              <w:rPr>
                <w:rFonts w:eastAsia="Calibri"/>
                <w:lang w:val="id-ID"/>
              </w:rPr>
            </w:pPr>
            <w:r>
              <w:rPr>
                <w:rFonts w:eastAsia="Calibri"/>
                <w:lang w:val="id-ID"/>
              </w:rPr>
              <w:t>Jumlah masuk:</w:t>
            </w:r>
          </w:p>
          <w:p w:rsidR="0079523A" w:rsidRDefault="0079523A" w:rsidP="0079523A">
            <w:pPr>
              <w:jc w:val="both"/>
              <w:rPr>
                <w:rFonts w:eastAsia="Calibri"/>
                <w:lang w:val="id-ID"/>
              </w:rPr>
            </w:pPr>
            <w:r>
              <w:rPr>
                <w:rFonts w:eastAsia="Calibri"/>
                <w:lang w:val="id-ID"/>
              </w:rPr>
              <w:t>18</w:t>
            </w:r>
          </w:p>
          <w:p w:rsidR="0079523A" w:rsidRDefault="0079523A" w:rsidP="0079523A">
            <w:pPr>
              <w:jc w:val="both"/>
              <w:rPr>
                <w:rFonts w:eastAsia="Calibri"/>
                <w:lang w:val="id-ID"/>
              </w:rPr>
            </w:pPr>
            <w:r>
              <w:rPr>
                <w:rFonts w:eastAsia="Calibri"/>
                <w:lang w:val="id-ID"/>
              </w:rPr>
              <w:t>Jumlah sakit:</w:t>
            </w:r>
          </w:p>
          <w:p w:rsidR="0079523A" w:rsidRDefault="0079523A" w:rsidP="0079523A">
            <w:pPr>
              <w:jc w:val="both"/>
              <w:rPr>
                <w:rFonts w:eastAsia="Calibri"/>
                <w:lang w:val="id-ID"/>
              </w:rPr>
            </w:pPr>
            <w:r>
              <w:rPr>
                <w:rFonts w:eastAsia="Calibri"/>
                <w:lang w:val="id-ID"/>
              </w:rPr>
              <w:t>2</w:t>
            </w:r>
          </w:p>
          <w:p w:rsidR="0079523A" w:rsidRDefault="0079523A" w:rsidP="0079523A">
            <w:pPr>
              <w:jc w:val="both"/>
              <w:rPr>
                <w:rFonts w:eastAsia="Calibri"/>
                <w:lang w:val="id-ID"/>
              </w:rPr>
            </w:pPr>
            <w:r>
              <w:rPr>
                <w:rFonts w:eastAsia="Calibri"/>
                <w:lang w:val="id-ID"/>
              </w:rPr>
              <w:t>Jumlah Ijin:</w:t>
            </w:r>
          </w:p>
          <w:p w:rsidR="0079523A" w:rsidRDefault="0079523A" w:rsidP="0079523A">
            <w:pPr>
              <w:jc w:val="both"/>
              <w:rPr>
                <w:rFonts w:eastAsia="Calibri"/>
                <w:lang w:val="id-ID"/>
              </w:rPr>
            </w:pPr>
            <w:r>
              <w:rPr>
                <w:rFonts w:eastAsia="Calibri"/>
                <w:lang w:val="id-ID"/>
              </w:rPr>
              <w:t>1</w:t>
            </w:r>
          </w:p>
          <w:p w:rsidR="0079523A" w:rsidRDefault="0079523A" w:rsidP="0079523A">
            <w:pPr>
              <w:jc w:val="both"/>
              <w:rPr>
                <w:rFonts w:eastAsia="Calibri"/>
                <w:lang w:val="id-ID"/>
              </w:rPr>
            </w:pPr>
            <w:r>
              <w:rPr>
                <w:rFonts w:eastAsia="Calibri"/>
                <w:lang w:val="id-ID"/>
              </w:rPr>
              <w:t>Jumlah Cuti:</w:t>
            </w:r>
          </w:p>
          <w:p w:rsidR="007368AA" w:rsidRPr="008054B7" w:rsidRDefault="0079523A" w:rsidP="0079523A">
            <w:pPr>
              <w:jc w:val="both"/>
              <w:rPr>
                <w:lang w:val="id-ID"/>
              </w:rPr>
            </w:pPr>
            <w:r>
              <w:rPr>
                <w:rFonts w:eastAsia="Calibri"/>
                <w:lang w:val="id-ID"/>
              </w:rPr>
              <w:t>1</w:t>
            </w:r>
          </w:p>
        </w:tc>
        <w:tc>
          <w:tcPr>
            <w:tcW w:w="2268" w:type="dxa"/>
          </w:tcPr>
          <w:p w:rsidR="007368AA" w:rsidRPr="008054B7" w:rsidRDefault="007368AA" w:rsidP="0079523A">
            <w:pPr>
              <w:jc w:val="both"/>
              <w:rPr>
                <w:lang w:val="id-ID"/>
              </w:rPr>
            </w:pPr>
            <w:r>
              <w:rPr>
                <w:lang w:val="id-ID"/>
              </w:rPr>
              <w:t xml:space="preserve">Sistem akan </w:t>
            </w:r>
            <w:r w:rsidR="0079523A">
              <w:rPr>
                <w:lang w:val="id-ID"/>
              </w:rPr>
              <w:t xml:space="preserve">menerima </w:t>
            </w:r>
            <w:r>
              <w:rPr>
                <w:lang w:val="id-ID"/>
              </w:rPr>
              <w:t>akses</w:t>
            </w:r>
            <w:r w:rsidR="0079523A">
              <w:rPr>
                <w:lang w:val="id-ID"/>
              </w:rPr>
              <w:t xml:space="preserve"> dan </w:t>
            </w:r>
            <w:r w:rsidR="00271972">
              <w:rPr>
                <w:lang w:val="id-ID"/>
              </w:rPr>
              <w:t xml:space="preserve">akan </w:t>
            </w:r>
            <w:r w:rsidR="0079523A">
              <w:rPr>
                <w:lang w:val="id-ID"/>
              </w:rPr>
              <w:t>menampilkan pesan berhasil menyimpan absensi.</w:t>
            </w:r>
          </w:p>
        </w:tc>
        <w:tc>
          <w:tcPr>
            <w:tcW w:w="1134" w:type="dxa"/>
          </w:tcPr>
          <w:p w:rsidR="007368AA" w:rsidRPr="008054B7" w:rsidRDefault="007368AA" w:rsidP="007368AA">
            <w:pPr>
              <w:jc w:val="both"/>
              <w:rPr>
                <w:lang w:val="id-ID"/>
              </w:rPr>
            </w:pPr>
            <w:r>
              <w:rPr>
                <w:lang w:val="id-ID"/>
              </w:rPr>
              <w:t>Sesuai Harapan</w:t>
            </w:r>
          </w:p>
        </w:tc>
        <w:tc>
          <w:tcPr>
            <w:tcW w:w="1417" w:type="dxa"/>
          </w:tcPr>
          <w:p w:rsidR="007368AA" w:rsidRPr="008054B7" w:rsidRDefault="007368AA" w:rsidP="007368AA">
            <w:pPr>
              <w:jc w:val="both"/>
              <w:rPr>
                <w:lang w:val="id-ID"/>
              </w:rPr>
            </w:pPr>
            <w:r>
              <w:rPr>
                <w:lang w:val="id-ID"/>
              </w:rPr>
              <w:t>valid</w:t>
            </w:r>
          </w:p>
        </w:tc>
      </w:tr>
    </w:tbl>
    <w:p w:rsidR="007368AA" w:rsidRDefault="007368AA" w:rsidP="007368AA">
      <w:pPr>
        <w:spacing w:line="480" w:lineRule="auto"/>
        <w:jc w:val="center"/>
        <w:rPr>
          <w:b/>
          <w:lang w:val="id-ID"/>
        </w:rPr>
      </w:pPr>
    </w:p>
    <w:p w:rsidR="00B464EA" w:rsidRPr="00B464EA" w:rsidRDefault="00B464EA" w:rsidP="00B464EA">
      <w:pPr>
        <w:spacing w:line="480" w:lineRule="auto"/>
        <w:jc w:val="both"/>
        <w:rPr>
          <w:b/>
          <w:i/>
          <w:lang w:val="id-ID"/>
        </w:rPr>
      </w:pPr>
      <w:r>
        <w:rPr>
          <w:b/>
          <w:lang w:val="id-ID"/>
        </w:rPr>
        <w:t xml:space="preserve">4.4.3 </w:t>
      </w:r>
      <w:r>
        <w:rPr>
          <w:b/>
          <w:i/>
          <w:lang w:val="id-ID"/>
        </w:rPr>
        <w:t xml:space="preserve">Testing Form </w:t>
      </w:r>
      <w:r w:rsidR="00D60061">
        <w:rPr>
          <w:b/>
          <w:i/>
          <w:lang w:val="id-ID"/>
        </w:rPr>
        <w:t xml:space="preserve">Input </w:t>
      </w:r>
      <w:r>
        <w:rPr>
          <w:b/>
          <w:i/>
          <w:lang w:val="id-ID"/>
        </w:rPr>
        <w:t>Salary</w:t>
      </w:r>
    </w:p>
    <w:p w:rsidR="00B464EA" w:rsidRDefault="00B464EA" w:rsidP="00B464EA">
      <w:pPr>
        <w:jc w:val="center"/>
        <w:rPr>
          <w:b/>
          <w:lang w:val="id-ID"/>
        </w:rPr>
      </w:pPr>
      <w:r>
        <w:rPr>
          <w:b/>
          <w:lang w:val="id-ID"/>
        </w:rPr>
        <w:t>Tabel IV.19.</w:t>
      </w:r>
    </w:p>
    <w:p w:rsidR="00D60061" w:rsidRDefault="00D60061" w:rsidP="00D60061">
      <w:pPr>
        <w:spacing w:line="480" w:lineRule="auto"/>
        <w:jc w:val="center"/>
        <w:rPr>
          <w:b/>
          <w:lang w:val="id-ID"/>
        </w:rPr>
      </w:pPr>
      <w:r>
        <w:rPr>
          <w:b/>
          <w:lang w:val="id-ID"/>
        </w:rPr>
        <w:t xml:space="preserve">Hasil Pengujian Black Box </w:t>
      </w:r>
      <w:r>
        <w:rPr>
          <w:b/>
          <w:i/>
          <w:lang w:val="id-ID"/>
        </w:rPr>
        <w:t>TestingForm Input Salary</w:t>
      </w:r>
    </w:p>
    <w:tbl>
      <w:tblPr>
        <w:tblStyle w:val="TableGrid"/>
        <w:tblW w:w="9322" w:type="dxa"/>
        <w:tblLayout w:type="fixed"/>
        <w:tblLook w:val="04A0"/>
      </w:tblPr>
      <w:tblGrid>
        <w:gridCol w:w="534"/>
        <w:gridCol w:w="2409"/>
        <w:gridCol w:w="1560"/>
        <w:gridCol w:w="2268"/>
        <w:gridCol w:w="1134"/>
        <w:gridCol w:w="1417"/>
      </w:tblGrid>
      <w:tr w:rsidR="00B464EA" w:rsidTr="00043DF6">
        <w:tc>
          <w:tcPr>
            <w:tcW w:w="534" w:type="dxa"/>
          </w:tcPr>
          <w:p w:rsidR="00B464EA" w:rsidRPr="008054B7" w:rsidRDefault="00B464EA" w:rsidP="00043DF6">
            <w:pPr>
              <w:jc w:val="center"/>
              <w:rPr>
                <w:lang w:val="id-ID"/>
              </w:rPr>
            </w:pPr>
            <w:r w:rsidRPr="008054B7">
              <w:rPr>
                <w:lang w:val="id-ID"/>
              </w:rPr>
              <w:t>No</w:t>
            </w:r>
          </w:p>
        </w:tc>
        <w:tc>
          <w:tcPr>
            <w:tcW w:w="2409" w:type="dxa"/>
          </w:tcPr>
          <w:p w:rsidR="00B464EA" w:rsidRPr="008054B7" w:rsidRDefault="00B464EA" w:rsidP="00043DF6">
            <w:pPr>
              <w:jc w:val="center"/>
              <w:rPr>
                <w:lang w:val="id-ID"/>
              </w:rPr>
            </w:pPr>
            <w:r w:rsidRPr="008054B7">
              <w:rPr>
                <w:lang w:val="id-ID"/>
              </w:rPr>
              <w:t>Skenario</w:t>
            </w:r>
          </w:p>
          <w:p w:rsidR="00B464EA" w:rsidRPr="008054B7" w:rsidRDefault="00B464EA" w:rsidP="00043DF6">
            <w:pPr>
              <w:jc w:val="center"/>
              <w:rPr>
                <w:lang w:val="id-ID"/>
              </w:rPr>
            </w:pPr>
            <w:r w:rsidRPr="008054B7">
              <w:rPr>
                <w:lang w:val="id-ID"/>
              </w:rPr>
              <w:t>Pengujian</w:t>
            </w:r>
          </w:p>
        </w:tc>
        <w:tc>
          <w:tcPr>
            <w:tcW w:w="1560" w:type="dxa"/>
            <w:vAlign w:val="center"/>
          </w:tcPr>
          <w:p w:rsidR="00B464EA" w:rsidRPr="008054B7" w:rsidRDefault="00B464EA" w:rsidP="00043DF6">
            <w:pPr>
              <w:jc w:val="center"/>
              <w:rPr>
                <w:lang w:val="id-ID"/>
              </w:rPr>
            </w:pPr>
            <w:r w:rsidRPr="008054B7">
              <w:rPr>
                <w:lang w:val="id-ID"/>
              </w:rPr>
              <w:t>Text Case</w:t>
            </w:r>
          </w:p>
        </w:tc>
        <w:tc>
          <w:tcPr>
            <w:tcW w:w="2268" w:type="dxa"/>
            <w:vAlign w:val="center"/>
          </w:tcPr>
          <w:p w:rsidR="00B464EA" w:rsidRPr="008054B7" w:rsidRDefault="00B464EA" w:rsidP="00043DF6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Hasil yang d</w:t>
            </w:r>
            <w:r w:rsidRPr="008054B7">
              <w:rPr>
                <w:lang w:val="id-ID"/>
              </w:rPr>
              <w:t>iharapkan</w:t>
            </w:r>
          </w:p>
        </w:tc>
        <w:tc>
          <w:tcPr>
            <w:tcW w:w="1134" w:type="dxa"/>
          </w:tcPr>
          <w:p w:rsidR="00B464EA" w:rsidRPr="008054B7" w:rsidRDefault="00B464EA" w:rsidP="00043DF6">
            <w:pPr>
              <w:jc w:val="center"/>
              <w:rPr>
                <w:lang w:val="id-ID"/>
              </w:rPr>
            </w:pPr>
            <w:r w:rsidRPr="008054B7">
              <w:rPr>
                <w:lang w:val="id-ID"/>
              </w:rPr>
              <w:t>Hasil Pengujian</w:t>
            </w:r>
          </w:p>
        </w:tc>
        <w:tc>
          <w:tcPr>
            <w:tcW w:w="1417" w:type="dxa"/>
          </w:tcPr>
          <w:p w:rsidR="00B464EA" w:rsidRPr="008054B7" w:rsidRDefault="00B464EA" w:rsidP="00043DF6">
            <w:pPr>
              <w:jc w:val="center"/>
              <w:rPr>
                <w:lang w:val="id-ID"/>
              </w:rPr>
            </w:pPr>
            <w:r w:rsidRPr="008054B7">
              <w:rPr>
                <w:lang w:val="id-ID"/>
              </w:rPr>
              <w:t>Kesimpulan</w:t>
            </w:r>
          </w:p>
        </w:tc>
      </w:tr>
      <w:tr w:rsidR="00B464EA" w:rsidTr="00043DF6">
        <w:tc>
          <w:tcPr>
            <w:tcW w:w="534" w:type="dxa"/>
          </w:tcPr>
          <w:p w:rsidR="00B464EA" w:rsidRPr="008054B7" w:rsidRDefault="00B464EA" w:rsidP="00043DF6">
            <w:pPr>
              <w:spacing w:line="480" w:lineRule="auto"/>
              <w:jc w:val="center"/>
              <w:rPr>
                <w:lang w:val="id-ID"/>
              </w:rPr>
            </w:pPr>
            <w:r>
              <w:rPr>
                <w:lang w:val="id-ID"/>
              </w:rPr>
              <w:t>1.</w:t>
            </w:r>
          </w:p>
        </w:tc>
        <w:tc>
          <w:tcPr>
            <w:tcW w:w="2409" w:type="dxa"/>
          </w:tcPr>
          <w:p w:rsidR="00B464EA" w:rsidRPr="007368AA" w:rsidRDefault="00B464EA" w:rsidP="003F5B05">
            <w:pPr>
              <w:jc w:val="both"/>
              <w:rPr>
                <w:rFonts w:eastAsia="Calibri"/>
                <w:lang w:val="id-ID"/>
              </w:rPr>
            </w:pPr>
            <w:r>
              <w:rPr>
                <w:rFonts w:eastAsia="Calibri"/>
                <w:lang w:val="id-ID"/>
              </w:rPr>
              <w:t xml:space="preserve">Mengosongkan </w:t>
            </w:r>
            <w:r w:rsidR="003F5B05">
              <w:rPr>
                <w:rFonts w:eastAsia="Calibri"/>
                <w:lang w:val="id-ID"/>
              </w:rPr>
              <w:t>nik karyawan</w:t>
            </w:r>
            <w:r>
              <w:rPr>
                <w:rFonts w:eastAsia="Calibri"/>
                <w:lang w:val="id-ID"/>
              </w:rPr>
              <w:t xml:space="preserve"> </w:t>
            </w:r>
            <w:proofErr w:type="spellStart"/>
            <w:r w:rsidRPr="004C090B">
              <w:rPr>
                <w:rFonts w:eastAsia="Calibri"/>
              </w:rPr>
              <w:t>kemudian</w:t>
            </w:r>
            <w:proofErr w:type="spellEnd"/>
            <w:r w:rsidRPr="004C090B">
              <w:rPr>
                <w:rFonts w:eastAsia="Calibri"/>
              </w:rPr>
              <w:t xml:space="preserve"> </w:t>
            </w:r>
            <w:proofErr w:type="spellStart"/>
            <w:r w:rsidRPr="004C090B">
              <w:rPr>
                <w:rFonts w:eastAsia="Calibri"/>
              </w:rPr>
              <w:t>klik</w:t>
            </w:r>
            <w:proofErr w:type="spellEnd"/>
            <w:r w:rsidRPr="004C090B">
              <w:rPr>
                <w:rFonts w:eastAsia="Calibri"/>
              </w:rPr>
              <w:t xml:space="preserve"> </w:t>
            </w:r>
            <w:proofErr w:type="spellStart"/>
            <w:r w:rsidRPr="004C090B">
              <w:rPr>
                <w:rFonts w:eastAsia="Calibri"/>
              </w:rPr>
              <w:t>tombol</w:t>
            </w:r>
            <w:proofErr w:type="spellEnd"/>
            <w:r w:rsidRPr="004C090B">
              <w:rPr>
                <w:rFonts w:eastAsia="Calibri"/>
              </w:rPr>
              <w:t xml:space="preserve"> </w:t>
            </w:r>
            <w:r w:rsidR="003F5B05">
              <w:rPr>
                <w:rFonts w:eastAsia="Calibri"/>
                <w:lang w:val="id-ID"/>
              </w:rPr>
              <w:t>lanjutkan</w:t>
            </w:r>
          </w:p>
        </w:tc>
        <w:tc>
          <w:tcPr>
            <w:tcW w:w="1560" w:type="dxa"/>
          </w:tcPr>
          <w:p w:rsidR="00B464EA" w:rsidRDefault="003F5B05" w:rsidP="00043DF6">
            <w:pPr>
              <w:jc w:val="both"/>
              <w:rPr>
                <w:rFonts w:eastAsia="Calibri"/>
                <w:lang w:val="id-ID"/>
              </w:rPr>
            </w:pPr>
            <w:r>
              <w:rPr>
                <w:rFonts w:eastAsia="Calibri"/>
                <w:lang w:val="id-ID"/>
              </w:rPr>
              <w:t>Nik karyawan</w:t>
            </w:r>
            <w:r w:rsidR="00B464EA">
              <w:rPr>
                <w:rFonts w:eastAsia="Calibri"/>
                <w:lang w:val="id-ID"/>
              </w:rPr>
              <w:t>:</w:t>
            </w:r>
          </w:p>
          <w:p w:rsidR="00B464EA" w:rsidRDefault="00B464EA" w:rsidP="00043DF6">
            <w:pPr>
              <w:jc w:val="both"/>
              <w:rPr>
                <w:rFonts w:eastAsia="Calibri"/>
                <w:lang w:val="id-ID"/>
              </w:rPr>
            </w:pPr>
            <w:r>
              <w:rPr>
                <w:rFonts w:eastAsia="Calibri"/>
                <w:lang w:val="id-ID"/>
              </w:rPr>
              <w:t>kosong</w:t>
            </w:r>
          </w:p>
          <w:p w:rsidR="00B464EA" w:rsidRPr="007368AA" w:rsidRDefault="00B464EA" w:rsidP="00043DF6">
            <w:pPr>
              <w:jc w:val="both"/>
              <w:rPr>
                <w:rFonts w:eastAsia="Calibri"/>
                <w:lang w:val="id-ID"/>
              </w:rPr>
            </w:pPr>
          </w:p>
        </w:tc>
        <w:tc>
          <w:tcPr>
            <w:tcW w:w="2268" w:type="dxa"/>
          </w:tcPr>
          <w:p w:rsidR="00B464EA" w:rsidRPr="00884E6F" w:rsidRDefault="00B464EA" w:rsidP="003F5B05">
            <w:pPr>
              <w:jc w:val="both"/>
              <w:rPr>
                <w:rFonts w:eastAsia="Calibri"/>
                <w:lang w:val="id-ID"/>
              </w:rPr>
            </w:pPr>
            <w:proofErr w:type="spellStart"/>
            <w:r w:rsidRPr="004C090B">
              <w:rPr>
                <w:rFonts w:eastAsia="Calibri"/>
              </w:rPr>
              <w:t>Sistem</w:t>
            </w:r>
            <w:proofErr w:type="spellEnd"/>
            <w:r w:rsidRPr="004C090B">
              <w:rPr>
                <w:rFonts w:eastAsia="Calibri"/>
              </w:rPr>
              <w:t xml:space="preserve"> </w:t>
            </w:r>
            <w:proofErr w:type="spellStart"/>
            <w:r w:rsidRPr="004C090B">
              <w:rPr>
                <w:rFonts w:eastAsia="Calibri"/>
              </w:rPr>
              <w:t>akan</w:t>
            </w:r>
            <w:proofErr w:type="spellEnd"/>
            <w:r w:rsidRPr="004C090B">
              <w:rPr>
                <w:rFonts w:eastAsia="Calibri"/>
              </w:rPr>
              <w:t xml:space="preserve"> </w:t>
            </w:r>
            <w:proofErr w:type="spellStart"/>
            <w:r w:rsidRPr="004C090B">
              <w:rPr>
                <w:rFonts w:eastAsia="Calibri"/>
              </w:rPr>
              <w:t>menolak</w:t>
            </w:r>
            <w:proofErr w:type="spellEnd"/>
            <w:r w:rsidRPr="004C090B">
              <w:rPr>
                <w:rFonts w:eastAsia="Calibri"/>
              </w:rPr>
              <w:t xml:space="preserve"> </w:t>
            </w:r>
            <w:proofErr w:type="spellStart"/>
            <w:r w:rsidRPr="004C090B">
              <w:rPr>
                <w:rFonts w:eastAsia="Calibri"/>
              </w:rPr>
              <w:t>akses</w:t>
            </w:r>
            <w:proofErr w:type="spellEnd"/>
            <w:r>
              <w:rPr>
                <w:rFonts w:eastAsia="Calibri"/>
                <w:lang w:val="id-ID"/>
              </w:rPr>
              <w:t xml:space="preserve"> dan akan menampilkan pesan </w:t>
            </w:r>
            <w:r w:rsidR="003F5B05">
              <w:rPr>
                <w:rFonts w:eastAsia="Calibri"/>
                <w:lang w:val="id-ID"/>
              </w:rPr>
              <w:t>nik karyawan harus diisi.</w:t>
            </w:r>
          </w:p>
        </w:tc>
        <w:tc>
          <w:tcPr>
            <w:tcW w:w="1134" w:type="dxa"/>
          </w:tcPr>
          <w:p w:rsidR="00B464EA" w:rsidRPr="004C090B" w:rsidRDefault="00B464EA" w:rsidP="00043DF6">
            <w:pPr>
              <w:jc w:val="both"/>
              <w:rPr>
                <w:rFonts w:eastAsia="Calibri"/>
              </w:rPr>
            </w:pPr>
            <w:proofErr w:type="spellStart"/>
            <w:r w:rsidRPr="004C090B">
              <w:rPr>
                <w:rFonts w:eastAsia="Calibri"/>
              </w:rPr>
              <w:t>Sesuai</w:t>
            </w:r>
            <w:proofErr w:type="spellEnd"/>
            <w:r w:rsidRPr="004C090B">
              <w:rPr>
                <w:rFonts w:eastAsia="Calibri"/>
              </w:rPr>
              <w:t xml:space="preserve"> </w:t>
            </w:r>
            <w:proofErr w:type="spellStart"/>
            <w:r w:rsidRPr="004C090B">
              <w:rPr>
                <w:rFonts w:eastAsia="Calibri"/>
              </w:rPr>
              <w:t>Harapan</w:t>
            </w:r>
            <w:proofErr w:type="spellEnd"/>
          </w:p>
        </w:tc>
        <w:tc>
          <w:tcPr>
            <w:tcW w:w="1417" w:type="dxa"/>
          </w:tcPr>
          <w:p w:rsidR="00B464EA" w:rsidRPr="008054B7" w:rsidRDefault="00B464EA" w:rsidP="00043DF6">
            <w:pPr>
              <w:jc w:val="both"/>
              <w:rPr>
                <w:lang w:val="id-ID"/>
              </w:rPr>
            </w:pPr>
            <w:r>
              <w:rPr>
                <w:lang w:val="id-ID"/>
              </w:rPr>
              <w:t>valid</w:t>
            </w:r>
          </w:p>
        </w:tc>
      </w:tr>
      <w:tr w:rsidR="00B464EA" w:rsidTr="00043DF6">
        <w:tc>
          <w:tcPr>
            <w:tcW w:w="534" w:type="dxa"/>
          </w:tcPr>
          <w:p w:rsidR="00B464EA" w:rsidRPr="008054B7" w:rsidRDefault="00B464EA" w:rsidP="00043DF6">
            <w:pPr>
              <w:spacing w:line="480" w:lineRule="auto"/>
              <w:jc w:val="center"/>
              <w:rPr>
                <w:lang w:val="id-ID"/>
              </w:rPr>
            </w:pPr>
            <w:r>
              <w:rPr>
                <w:lang w:val="id-ID"/>
              </w:rPr>
              <w:t>2.</w:t>
            </w:r>
          </w:p>
        </w:tc>
        <w:tc>
          <w:tcPr>
            <w:tcW w:w="2409" w:type="dxa"/>
          </w:tcPr>
          <w:p w:rsidR="00B464EA" w:rsidRPr="00884E6F" w:rsidRDefault="003F5B05" w:rsidP="003F5B05">
            <w:pPr>
              <w:jc w:val="both"/>
              <w:rPr>
                <w:lang w:val="id-ID"/>
              </w:rPr>
            </w:pPr>
            <w:r>
              <w:rPr>
                <w:lang w:val="id-ID"/>
              </w:rPr>
              <w:t xml:space="preserve">Mengisi dengan kondisi data tidak benar </w:t>
            </w:r>
            <w:r w:rsidR="00B464EA">
              <w:rPr>
                <w:lang w:val="id-ID"/>
              </w:rPr>
              <w:t xml:space="preserve">kemudian klik tombol </w:t>
            </w:r>
            <w:r>
              <w:rPr>
                <w:lang w:val="id-ID"/>
              </w:rPr>
              <w:t>lanjutkan</w:t>
            </w:r>
          </w:p>
        </w:tc>
        <w:tc>
          <w:tcPr>
            <w:tcW w:w="1560" w:type="dxa"/>
          </w:tcPr>
          <w:p w:rsidR="00B464EA" w:rsidRDefault="003F5B05" w:rsidP="00043DF6">
            <w:pPr>
              <w:jc w:val="both"/>
              <w:rPr>
                <w:rFonts w:eastAsia="Calibri"/>
                <w:lang w:val="id-ID"/>
              </w:rPr>
            </w:pPr>
            <w:r>
              <w:rPr>
                <w:rFonts w:eastAsia="Calibri"/>
                <w:lang w:val="id-ID"/>
              </w:rPr>
              <w:t>Nik karyawan</w:t>
            </w:r>
            <w:r w:rsidR="00B464EA">
              <w:rPr>
                <w:rFonts w:eastAsia="Calibri"/>
                <w:lang w:val="id-ID"/>
              </w:rPr>
              <w:t>:</w:t>
            </w:r>
          </w:p>
          <w:p w:rsidR="00B464EA" w:rsidRDefault="003F5B05" w:rsidP="00043DF6">
            <w:pPr>
              <w:jc w:val="both"/>
              <w:rPr>
                <w:rFonts w:eastAsia="Calibri"/>
                <w:lang w:val="id-ID"/>
              </w:rPr>
            </w:pPr>
            <w:r>
              <w:rPr>
                <w:rFonts w:eastAsia="Calibri"/>
                <w:lang w:val="id-ID"/>
              </w:rPr>
              <w:t>000000</w:t>
            </w:r>
          </w:p>
          <w:p w:rsidR="00B464EA" w:rsidRPr="00833130" w:rsidRDefault="00B464EA" w:rsidP="00043DF6">
            <w:pPr>
              <w:jc w:val="both"/>
              <w:rPr>
                <w:lang w:val="id-ID"/>
              </w:rPr>
            </w:pPr>
          </w:p>
        </w:tc>
        <w:tc>
          <w:tcPr>
            <w:tcW w:w="2268" w:type="dxa"/>
          </w:tcPr>
          <w:p w:rsidR="00B464EA" w:rsidRPr="00CA4EB8" w:rsidRDefault="00B464EA" w:rsidP="003F5B05">
            <w:pPr>
              <w:jc w:val="both"/>
              <w:rPr>
                <w:lang w:val="id-ID"/>
              </w:rPr>
            </w:pPr>
            <w:r>
              <w:rPr>
                <w:lang w:val="id-ID"/>
              </w:rPr>
              <w:t xml:space="preserve">Sistem akan menolak akses dan akan menampilkan pesan </w:t>
            </w:r>
            <w:r w:rsidR="003F5B05">
              <w:rPr>
                <w:lang w:val="id-ID"/>
              </w:rPr>
              <w:t>nik karyawan tidak ditemukan, pastikan anda menginput nik dengan benar.</w:t>
            </w:r>
          </w:p>
        </w:tc>
        <w:tc>
          <w:tcPr>
            <w:tcW w:w="1134" w:type="dxa"/>
          </w:tcPr>
          <w:p w:rsidR="00B464EA" w:rsidRPr="008054B7" w:rsidRDefault="00B464EA" w:rsidP="00043DF6">
            <w:pPr>
              <w:jc w:val="both"/>
              <w:rPr>
                <w:lang w:val="id-ID"/>
              </w:rPr>
            </w:pPr>
            <w:r>
              <w:rPr>
                <w:lang w:val="id-ID"/>
              </w:rPr>
              <w:t>Sesuai Harapan</w:t>
            </w:r>
          </w:p>
        </w:tc>
        <w:tc>
          <w:tcPr>
            <w:tcW w:w="1417" w:type="dxa"/>
          </w:tcPr>
          <w:p w:rsidR="00B464EA" w:rsidRPr="008054B7" w:rsidRDefault="00B464EA" w:rsidP="00043DF6">
            <w:pPr>
              <w:jc w:val="both"/>
              <w:rPr>
                <w:lang w:val="id-ID"/>
              </w:rPr>
            </w:pPr>
            <w:r>
              <w:rPr>
                <w:lang w:val="id-ID"/>
              </w:rPr>
              <w:t>valid</w:t>
            </w:r>
          </w:p>
        </w:tc>
      </w:tr>
      <w:tr w:rsidR="00B464EA" w:rsidTr="00043DF6">
        <w:tc>
          <w:tcPr>
            <w:tcW w:w="534" w:type="dxa"/>
          </w:tcPr>
          <w:p w:rsidR="00B464EA" w:rsidRPr="008054B7" w:rsidRDefault="00B464EA" w:rsidP="00043DF6">
            <w:pPr>
              <w:spacing w:line="480" w:lineRule="auto"/>
              <w:jc w:val="center"/>
              <w:rPr>
                <w:lang w:val="id-ID"/>
              </w:rPr>
            </w:pPr>
            <w:r>
              <w:rPr>
                <w:lang w:val="id-ID"/>
              </w:rPr>
              <w:t>3.</w:t>
            </w:r>
          </w:p>
        </w:tc>
        <w:tc>
          <w:tcPr>
            <w:tcW w:w="2409" w:type="dxa"/>
          </w:tcPr>
          <w:p w:rsidR="00B464EA" w:rsidRPr="00833130" w:rsidRDefault="00B464EA" w:rsidP="00043DF6">
            <w:pPr>
              <w:jc w:val="both"/>
              <w:rPr>
                <w:i/>
                <w:lang w:val="id-ID"/>
              </w:rPr>
            </w:pPr>
            <w:r>
              <w:rPr>
                <w:lang w:val="id-ID"/>
              </w:rPr>
              <w:t>Mengisi dengan kondisi data benar kemudian klik tombol simpan</w:t>
            </w:r>
          </w:p>
        </w:tc>
        <w:tc>
          <w:tcPr>
            <w:tcW w:w="1560" w:type="dxa"/>
          </w:tcPr>
          <w:p w:rsidR="00B464EA" w:rsidRDefault="003F5B05" w:rsidP="00043DF6">
            <w:pPr>
              <w:jc w:val="both"/>
              <w:rPr>
                <w:rFonts w:eastAsia="Calibri"/>
                <w:lang w:val="id-ID"/>
              </w:rPr>
            </w:pPr>
            <w:r>
              <w:rPr>
                <w:rFonts w:eastAsia="Calibri"/>
                <w:lang w:val="id-ID"/>
              </w:rPr>
              <w:t>Nik karyawan:</w:t>
            </w:r>
          </w:p>
          <w:p w:rsidR="003F5B05" w:rsidRPr="008054B7" w:rsidRDefault="003F5B05" w:rsidP="00043DF6">
            <w:pPr>
              <w:jc w:val="both"/>
              <w:rPr>
                <w:lang w:val="id-ID"/>
              </w:rPr>
            </w:pPr>
            <w:r>
              <w:rPr>
                <w:rFonts w:eastAsia="Calibri"/>
                <w:lang w:val="id-ID"/>
              </w:rPr>
              <w:t>000050</w:t>
            </w:r>
          </w:p>
        </w:tc>
        <w:tc>
          <w:tcPr>
            <w:tcW w:w="2268" w:type="dxa"/>
          </w:tcPr>
          <w:p w:rsidR="00B464EA" w:rsidRPr="008054B7" w:rsidRDefault="00B464EA" w:rsidP="007F66B3">
            <w:pPr>
              <w:jc w:val="both"/>
              <w:rPr>
                <w:lang w:val="id-ID"/>
              </w:rPr>
            </w:pPr>
            <w:r>
              <w:rPr>
                <w:lang w:val="id-ID"/>
              </w:rPr>
              <w:t xml:space="preserve">Sistem akan menerima akses dan akan menampilkan </w:t>
            </w:r>
            <w:r w:rsidR="007F66B3">
              <w:rPr>
                <w:lang w:val="id-ID"/>
              </w:rPr>
              <w:t>halaman transaksi data gaji.</w:t>
            </w:r>
          </w:p>
        </w:tc>
        <w:tc>
          <w:tcPr>
            <w:tcW w:w="1134" w:type="dxa"/>
          </w:tcPr>
          <w:p w:rsidR="00B464EA" w:rsidRPr="008054B7" w:rsidRDefault="00B464EA" w:rsidP="00043DF6">
            <w:pPr>
              <w:jc w:val="both"/>
              <w:rPr>
                <w:lang w:val="id-ID"/>
              </w:rPr>
            </w:pPr>
            <w:r>
              <w:rPr>
                <w:lang w:val="id-ID"/>
              </w:rPr>
              <w:t>Sesuai Harapan</w:t>
            </w:r>
          </w:p>
        </w:tc>
        <w:tc>
          <w:tcPr>
            <w:tcW w:w="1417" w:type="dxa"/>
          </w:tcPr>
          <w:p w:rsidR="00B464EA" w:rsidRPr="008054B7" w:rsidRDefault="00B464EA" w:rsidP="00043DF6">
            <w:pPr>
              <w:jc w:val="both"/>
              <w:rPr>
                <w:lang w:val="id-ID"/>
              </w:rPr>
            </w:pPr>
            <w:r>
              <w:rPr>
                <w:lang w:val="id-ID"/>
              </w:rPr>
              <w:t>valid</w:t>
            </w:r>
          </w:p>
        </w:tc>
      </w:tr>
    </w:tbl>
    <w:p w:rsidR="008054B7" w:rsidRDefault="008054B7" w:rsidP="00D60061">
      <w:pPr>
        <w:spacing w:line="480" w:lineRule="auto"/>
        <w:jc w:val="both"/>
        <w:rPr>
          <w:b/>
          <w:lang w:val="id-ID"/>
        </w:rPr>
      </w:pPr>
    </w:p>
    <w:p w:rsidR="00CF0AFA" w:rsidRDefault="00CF0AFA" w:rsidP="00D60061">
      <w:pPr>
        <w:spacing w:line="480" w:lineRule="auto"/>
        <w:jc w:val="both"/>
        <w:rPr>
          <w:b/>
          <w:lang w:val="id-ID"/>
        </w:rPr>
      </w:pPr>
    </w:p>
    <w:p w:rsidR="00CF0AFA" w:rsidRDefault="00CF0AFA" w:rsidP="00D60061">
      <w:pPr>
        <w:spacing w:line="480" w:lineRule="auto"/>
        <w:jc w:val="both"/>
        <w:rPr>
          <w:b/>
          <w:lang w:val="id-ID"/>
        </w:rPr>
      </w:pPr>
    </w:p>
    <w:p w:rsidR="00CF0AFA" w:rsidRDefault="00CF0AFA" w:rsidP="00D60061">
      <w:pPr>
        <w:spacing w:line="480" w:lineRule="auto"/>
        <w:jc w:val="both"/>
        <w:rPr>
          <w:b/>
          <w:lang w:val="id-ID"/>
        </w:rPr>
      </w:pPr>
    </w:p>
    <w:p w:rsidR="00CF0AFA" w:rsidRDefault="00CF0AFA" w:rsidP="00D60061">
      <w:pPr>
        <w:spacing w:line="480" w:lineRule="auto"/>
        <w:jc w:val="both"/>
        <w:rPr>
          <w:b/>
          <w:lang w:val="id-ID"/>
        </w:rPr>
      </w:pPr>
    </w:p>
    <w:p w:rsidR="00D60061" w:rsidRPr="00D60061" w:rsidRDefault="00D60061" w:rsidP="00D60061">
      <w:pPr>
        <w:spacing w:line="480" w:lineRule="auto"/>
        <w:jc w:val="both"/>
        <w:rPr>
          <w:b/>
          <w:i/>
          <w:lang w:val="id-ID"/>
        </w:rPr>
      </w:pPr>
      <w:r>
        <w:rPr>
          <w:b/>
          <w:lang w:val="id-ID"/>
        </w:rPr>
        <w:lastRenderedPageBreak/>
        <w:t xml:space="preserve">4.4.3 </w:t>
      </w:r>
      <w:r>
        <w:rPr>
          <w:b/>
          <w:i/>
          <w:lang w:val="id-ID"/>
        </w:rPr>
        <w:t xml:space="preserve">Testing Form Input </w:t>
      </w:r>
      <w:r>
        <w:rPr>
          <w:b/>
          <w:lang w:val="id-ID"/>
        </w:rPr>
        <w:t xml:space="preserve">Akun </w:t>
      </w:r>
      <w:r>
        <w:rPr>
          <w:b/>
          <w:i/>
          <w:lang w:val="id-ID"/>
        </w:rPr>
        <w:t>Login</w:t>
      </w:r>
    </w:p>
    <w:p w:rsidR="00D60061" w:rsidRDefault="009C179C" w:rsidP="00D60061">
      <w:pPr>
        <w:jc w:val="center"/>
        <w:rPr>
          <w:b/>
          <w:lang w:val="id-ID"/>
        </w:rPr>
      </w:pPr>
      <w:r>
        <w:rPr>
          <w:b/>
          <w:lang w:val="id-ID"/>
        </w:rPr>
        <w:t>Tabel IV.20</w:t>
      </w:r>
      <w:r w:rsidR="00D60061">
        <w:rPr>
          <w:b/>
          <w:lang w:val="id-ID"/>
        </w:rPr>
        <w:t>.</w:t>
      </w:r>
    </w:p>
    <w:p w:rsidR="001A5498" w:rsidRDefault="001A5498" w:rsidP="001A5498">
      <w:pPr>
        <w:spacing w:line="480" w:lineRule="auto"/>
        <w:jc w:val="center"/>
        <w:rPr>
          <w:b/>
          <w:lang w:val="id-ID"/>
        </w:rPr>
      </w:pPr>
      <w:r>
        <w:rPr>
          <w:b/>
          <w:lang w:val="id-ID"/>
        </w:rPr>
        <w:t xml:space="preserve">Hasil Pengujian Black Box </w:t>
      </w:r>
      <w:r>
        <w:rPr>
          <w:b/>
          <w:i/>
          <w:lang w:val="id-ID"/>
        </w:rPr>
        <w:t>TestingForm Input</w:t>
      </w:r>
      <w:r>
        <w:rPr>
          <w:b/>
          <w:lang w:val="id-ID"/>
        </w:rPr>
        <w:t xml:space="preserve"> Akun </w:t>
      </w:r>
      <w:r>
        <w:rPr>
          <w:b/>
          <w:i/>
          <w:lang w:val="id-ID"/>
        </w:rPr>
        <w:t>Login</w:t>
      </w:r>
    </w:p>
    <w:tbl>
      <w:tblPr>
        <w:tblStyle w:val="TableGrid"/>
        <w:tblW w:w="9322" w:type="dxa"/>
        <w:tblLayout w:type="fixed"/>
        <w:tblLook w:val="04A0"/>
      </w:tblPr>
      <w:tblGrid>
        <w:gridCol w:w="534"/>
        <w:gridCol w:w="2409"/>
        <w:gridCol w:w="1560"/>
        <w:gridCol w:w="2268"/>
        <w:gridCol w:w="1134"/>
        <w:gridCol w:w="1417"/>
      </w:tblGrid>
      <w:tr w:rsidR="00D60061" w:rsidTr="002B35B9">
        <w:tc>
          <w:tcPr>
            <w:tcW w:w="534" w:type="dxa"/>
          </w:tcPr>
          <w:p w:rsidR="00D60061" w:rsidRPr="008054B7" w:rsidRDefault="00D60061" w:rsidP="002B35B9">
            <w:pPr>
              <w:jc w:val="center"/>
              <w:rPr>
                <w:lang w:val="id-ID"/>
              </w:rPr>
            </w:pPr>
            <w:r w:rsidRPr="008054B7">
              <w:rPr>
                <w:lang w:val="id-ID"/>
              </w:rPr>
              <w:t>No</w:t>
            </w:r>
          </w:p>
        </w:tc>
        <w:tc>
          <w:tcPr>
            <w:tcW w:w="2409" w:type="dxa"/>
          </w:tcPr>
          <w:p w:rsidR="00D60061" w:rsidRPr="008054B7" w:rsidRDefault="00D60061" w:rsidP="002B35B9">
            <w:pPr>
              <w:jc w:val="center"/>
              <w:rPr>
                <w:lang w:val="id-ID"/>
              </w:rPr>
            </w:pPr>
            <w:r w:rsidRPr="008054B7">
              <w:rPr>
                <w:lang w:val="id-ID"/>
              </w:rPr>
              <w:t>Skenario</w:t>
            </w:r>
          </w:p>
          <w:p w:rsidR="00D60061" w:rsidRPr="008054B7" w:rsidRDefault="00D60061" w:rsidP="002B35B9">
            <w:pPr>
              <w:jc w:val="center"/>
              <w:rPr>
                <w:lang w:val="id-ID"/>
              </w:rPr>
            </w:pPr>
            <w:r w:rsidRPr="008054B7">
              <w:rPr>
                <w:lang w:val="id-ID"/>
              </w:rPr>
              <w:t>Pengujian</w:t>
            </w:r>
          </w:p>
        </w:tc>
        <w:tc>
          <w:tcPr>
            <w:tcW w:w="1560" w:type="dxa"/>
            <w:vAlign w:val="center"/>
          </w:tcPr>
          <w:p w:rsidR="00D60061" w:rsidRPr="008054B7" w:rsidRDefault="00D60061" w:rsidP="002B35B9">
            <w:pPr>
              <w:jc w:val="center"/>
              <w:rPr>
                <w:lang w:val="id-ID"/>
              </w:rPr>
            </w:pPr>
            <w:r w:rsidRPr="008054B7">
              <w:rPr>
                <w:lang w:val="id-ID"/>
              </w:rPr>
              <w:t>Text Case</w:t>
            </w:r>
          </w:p>
        </w:tc>
        <w:tc>
          <w:tcPr>
            <w:tcW w:w="2268" w:type="dxa"/>
            <w:vAlign w:val="center"/>
          </w:tcPr>
          <w:p w:rsidR="00D60061" w:rsidRPr="008054B7" w:rsidRDefault="00D60061" w:rsidP="002B35B9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Hasil yang d</w:t>
            </w:r>
            <w:r w:rsidRPr="008054B7">
              <w:rPr>
                <w:lang w:val="id-ID"/>
              </w:rPr>
              <w:t>iharapkan</w:t>
            </w:r>
          </w:p>
        </w:tc>
        <w:tc>
          <w:tcPr>
            <w:tcW w:w="1134" w:type="dxa"/>
          </w:tcPr>
          <w:p w:rsidR="00D60061" w:rsidRPr="008054B7" w:rsidRDefault="00D60061" w:rsidP="002B35B9">
            <w:pPr>
              <w:jc w:val="center"/>
              <w:rPr>
                <w:lang w:val="id-ID"/>
              </w:rPr>
            </w:pPr>
            <w:r w:rsidRPr="008054B7">
              <w:rPr>
                <w:lang w:val="id-ID"/>
              </w:rPr>
              <w:t>Hasil Pengujian</w:t>
            </w:r>
          </w:p>
        </w:tc>
        <w:tc>
          <w:tcPr>
            <w:tcW w:w="1417" w:type="dxa"/>
          </w:tcPr>
          <w:p w:rsidR="00D60061" w:rsidRPr="008054B7" w:rsidRDefault="00D60061" w:rsidP="002B35B9">
            <w:pPr>
              <w:jc w:val="center"/>
              <w:rPr>
                <w:lang w:val="id-ID"/>
              </w:rPr>
            </w:pPr>
            <w:r w:rsidRPr="008054B7">
              <w:rPr>
                <w:lang w:val="id-ID"/>
              </w:rPr>
              <w:t>Kesimpulan</w:t>
            </w:r>
          </w:p>
        </w:tc>
      </w:tr>
      <w:tr w:rsidR="001A5498" w:rsidTr="002B35B9">
        <w:tc>
          <w:tcPr>
            <w:tcW w:w="534" w:type="dxa"/>
          </w:tcPr>
          <w:p w:rsidR="001A5498" w:rsidRPr="008054B7" w:rsidRDefault="001A5498" w:rsidP="002B35B9">
            <w:pPr>
              <w:spacing w:line="480" w:lineRule="auto"/>
              <w:jc w:val="center"/>
              <w:rPr>
                <w:lang w:val="id-ID"/>
              </w:rPr>
            </w:pPr>
            <w:r>
              <w:rPr>
                <w:lang w:val="id-ID"/>
              </w:rPr>
              <w:t>1.</w:t>
            </w:r>
          </w:p>
        </w:tc>
        <w:tc>
          <w:tcPr>
            <w:tcW w:w="2409" w:type="dxa"/>
          </w:tcPr>
          <w:p w:rsidR="001A5498" w:rsidRPr="007368AA" w:rsidRDefault="001A5498" w:rsidP="002B35B9">
            <w:pPr>
              <w:jc w:val="both"/>
              <w:rPr>
                <w:rFonts w:eastAsia="Calibri"/>
                <w:lang w:val="id-ID"/>
              </w:rPr>
            </w:pPr>
            <w:r>
              <w:rPr>
                <w:rFonts w:eastAsia="Calibri"/>
                <w:lang w:val="id-ID"/>
              </w:rPr>
              <w:t xml:space="preserve">Mengosongkan semua </w:t>
            </w:r>
            <w:r w:rsidRPr="001A5498">
              <w:rPr>
                <w:rFonts w:eastAsia="Calibri"/>
                <w:i/>
                <w:lang w:val="id-ID"/>
              </w:rPr>
              <w:t>field</w:t>
            </w:r>
            <w:r w:rsidRPr="004C090B">
              <w:rPr>
                <w:rFonts w:eastAsia="Calibri"/>
              </w:rPr>
              <w:t xml:space="preserve"> </w:t>
            </w:r>
            <w:proofErr w:type="spellStart"/>
            <w:r w:rsidRPr="004C090B">
              <w:rPr>
                <w:rFonts w:eastAsia="Calibri"/>
              </w:rPr>
              <w:t>kemudian</w:t>
            </w:r>
            <w:proofErr w:type="spellEnd"/>
            <w:r w:rsidRPr="004C090B">
              <w:rPr>
                <w:rFonts w:eastAsia="Calibri"/>
              </w:rPr>
              <w:t xml:space="preserve"> </w:t>
            </w:r>
            <w:proofErr w:type="spellStart"/>
            <w:r w:rsidRPr="004C090B">
              <w:rPr>
                <w:rFonts w:eastAsia="Calibri"/>
              </w:rPr>
              <w:t>klik</w:t>
            </w:r>
            <w:proofErr w:type="spellEnd"/>
            <w:r w:rsidRPr="004C090B">
              <w:rPr>
                <w:rFonts w:eastAsia="Calibri"/>
              </w:rPr>
              <w:t xml:space="preserve"> </w:t>
            </w:r>
            <w:proofErr w:type="spellStart"/>
            <w:r w:rsidRPr="004C090B">
              <w:rPr>
                <w:rFonts w:eastAsia="Calibri"/>
              </w:rPr>
              <w:t>tombol</w:t>
            </w:r>
            <w:proofErr w:type="spellEnd"/>
            <w:r w:rsidRPr="004C090B">
              <w:rPr>
                <w:rFonts w:eastAsia="Calibri"/>
              </w:rPr>
              <w:t xml:space="preserve"> </w:t>
            </w:r>
            <w:r>
              <w:rPr>
                <w:rFonts w:eastAsia="Calibri"/>
                <w:lang w:val="id-ID"/>
              </w:rPr>
              <w:t>simpan</w:t>
            </w:r>
          </w:p>
        </w:tc>
        <w:tc>
          <w:tcPr>
            <w:tcW w:w="1560" w:type="dxa"/>
          </w:tcPr>
          <w:p w:rsidR="001A5498" w:rsidRPr="001A5498" w:rsidRDefault="001A5498" w:rsidP="002B35B9">
            <w:pPr>
              <w:jc w:val="both"/>
              <w:rPr>
                <w:rFonts w:eastAsia="Calibri"/>
                <w:i/>
                <w:lang w:val="id-ID"/>
              </w:rPr>
            </w:pPr>
            <w:r w:rsidRPr="001A5498">
              <w:rPr>
                <w:rFonts w:eastAsia="Calibri"/>
                <w:i/>
                <w:lang w:val="id-ID"/>
              </w:rPr>
              <w:t>field:</w:t>
            </w:r>
          </w:p>
          <w:p w:rsidR="001A5498" w:rsidRPr="001A5498" w:rsidRDefault="001A5498" w:rsidP="002B35B9">
            <w:pPr>
              <w:jc w:val="both"/>
              <w:rPr>
                <w:rFonts w:eastAsia="Calibri"/>
                <w:lang w:val="id-ID"/>
              </w:rPr>
            </w:pPr>
            <w:r w:rsidRPr="001A5498">
              <w:rPr>
                <w:rFonts w:eastAsia="Calibri"/>
                <w:lang w:val="id-ID"/>
              </w:rPr>
              <w:t>kosong</w:t>
            </w:r>
          </w:p>
          <w:p w:rsidR="001A5498" w:rsidRPr="001A5498" w:rsidRDefault="001A5498" w:rsidP="002B35B9">
            <w:pPr>
              <w:jc w:val="both"/>
              <w:rPr>
                <w:rFonts w:eastAsia="Calibri"/>
                <w:lang w:val="id-ID"/>
              </w:rPr>
            </w:pPr>
          </w:p>
        </w:tc>
        <w:tc>
          <w:tcPr>
            <w:tcW w:w="2268" w:type="dxa"/>
          </w:tcPr>
          <w:p w:rsidR="001A5498" w:rsidRPr="00884E6F" w:rsidRDefault="001A5498" w:rsidP="001A5498">
            <w:pPr>
              <w:jc w:val="both"/>
              <w:rPr>
                <w:rFonts w:eastAsia="Calibri"/>
                <w:lang w:val="id-ID"/>
              </w:rPr>
            </w:pPr>
            <w:proofErr w:type="spellStart"/>
            <w:r w:rsidRPr="004C090B">
              <w:rPr>
                <w:rFonts w:eastAsia="Calibri"/>
              </w:rPr>
              <w:t>Sistem</w:t>
            </w:r>
            <w:proofErr w:type="spellEnd"/>
            <w:r w:rsidRPr="004C090B">
              <w:rPr>
                <w:rFonts w:eastAsia="Calibri"/>
              </w:rPr>
              <w:t xml:space="preserve"> </w:t>
            </w:r>
            <w:proofErr w:type="spellStart"/>
            <w:r w:rsidRPr="004C090B">
              <w:rPr>
                <w:rFonts w:eastAsia="Calibri"/>
              </w:rPr>
              <w:t>akan</w:t>
            </w:r>
            <w:proofErr w:type="spellEnd"/>
            <w:r w:rsidRPr="004C090B">
              <w:rPr>
                <w:rFonts w:eastAsia="Calibri"/>
              </w:rPr>
              <w:t xml:space="preserve"> </w:t>
            </w:r>
            <w:proofErr w:type="spellStart"/>
            <w:r w:rsidRPr="004C090B">
              <w:rPr>
                <w:rFonts w:eastAsia="Calibri"/>
              </w:rPr>
              <w:t>menolak</w:t>
            </w:r>
            <w:proofErr w:type="spellEnd"/>
            <w:r w:rsidRPr="004C090B">
              <w:rPr>
                <w:rFonts w:eastAsia="Calibri"/>
              </w:rPr>
              <w:t xml:space="preserve"> </w:t>
            </w:r>
            <w:proofErr w:type="spellStart"/>
            <w:r w:rsidRPr="004C090B">
              <w:rPr>
                <w:rFonts w:eastAsia="Calibri"/>
              </w:rPr>
              <w:t>akses</w:t>
            </w:r>
            <w:proofErr w:type="spellEnd"/>
            <w:r>
              <w:rPr>
                <w:rFonts w:eastAsia="Calibri"/>
                <w:lang w:val="id-ID"/>
              </w:rPr>
              <w:t xml:space="preserve"> dan akan menampilkan pesan data harus di lengkapi.</w:t>
            </w:r>
          </w:p>
        </w:tc>
        <w:tc>
          <w:tcPr>
            <w:tcW w:w="1134" w:type="dxa"/>
          </w:tcPr>
          <w:p w:rsidR="001A5498" w:rsidRPr="004C090B" w:rsidRDefault="001A5498" w:rsidP="002B35B9">
            <w:pPr>
              <w:jc w:val="both"/>
              <w:rPr>
                <w:rFonts w:eastAsia="Calibri"/>
              </w:rPr>
            </w:pPr>
            <w:proofErr w:type="spellStart"/>
            <w:r w:rsidRPr="004C090B">
              <w:rPr>
                <w:rFonts w:eastAsia="Calibri"/>
              </w:rPr>
              <w:t>Sesuai</w:t>
            </w:r>
            <w:proofErr w:type="spellEnd"/>
            <w:r w:rsidRPr="004C090B">
              <w:rPr>
                <w:rFonts w:eastAsia="Calibri"/>
              </w:rPr>
              <w:t xml:space="preserve"> </w:t>
            </w:r>
            <w:proofErr w:type="spellStart"/>
            <w:r w:rsidRPr="004C090B">
              <w:rPr>
                <w:rFonts w:eastAsia="Calibri"/>
              </w:rPr>
              <w:t>Harapan</w:t>
            </w:r>
            <w:proofErr w:type="spellEnd"/>
          </w:p>
        </w:tc>
        <w:tc>
          <w:tcPr>
            <w:tcW w:w="1417" w:type="dxa"/>
          </w:tcPr>
          <w:p w:rsidR="001A5498" w:rsidRPr="008054B7" w:rsidRDefault="001A5498" w:rsidP="002B35B9">
            <w:pPr>
              <w:jc w:val="both"/>
              <w:rPr>
                <w:lang w:val="id-ID"/>
              </w:rPr>
            </w:pPr>
            <w:r>
              <w:rPr>
                <w:lang w:val="id-ID"/>
              </w:rPr>
              <w:t>valid</w:t>
            </w:r>
          </w:p>
        </w:tc>
      </w:tr>
      <w:tr w:rsidR="001A5498" w:rsidTr="002B35B9">
        <w:tc>
          <w:tcPr>
            <w:tcW w:w="534" w:type="dxa"/>
          </w:tcPr>
          <w:p w:rsidR="001A5498" w:rsidRPr="008054B7" w:rsidRDefault="001A5498" w:rsidP="002B35B9">
            <w:pPr>
              <w:spacing w:line="480" w:lineRule="auto"/>
              <w:jc w:val="center"/>
              <w:rPr>
                <w:lang w:val="id-ID"/>
              </w:rPr>
            </w:pPr>
            <w:r>
              <w:rPr>
                <w:lang w:val="id-ID"/>
              </w:rPr>
              <w:t>2.</w:t>
            </w:r>
          </w:p>
        </w:tc>
        <w:tc>
          <w:tcPr>
            <w:tcW w:w="2409" w:type="dxa"/>
          </w:tcPr>
          <w:p w:rsidR="001A5498" w:rsidRPr="001A5498" w:rsidRDefault="001A5498" w:rsidP="001A5498">
            <w:pPr>
              <w:jc w:val="both"/>
              <w:rPr>
                <w:lang w:val="id-ID"/>
              </w:rPr>
            </w:pPr>
            <w:r>
              <w:rPr>
                <w:lang w:val="id-ID"/>
              </w:rPr>
              <w:t xml:space="preserve">Mengisi semua </w:t>
            </w:r>
            <w:r>
              <w:rPr>
                <w:i/>
                <w:lang w:val="id-ID"/>
              </w:rPr>
              <w:t xml:space="preserve">field </w:t>
            </w:r>
            <w:r>
              <w:rPr>
                <w:lang w:val="id-ID"/>
              </w:rPr>
              <w:t>dan level kosong kemudian klik tombol simpan</w:t>
            </w:r>
          </w:p>
        </w:tc>
        <w:tc>
          <w:tcPr>
            <w:tcW w:w="1560" w:type="dxa"/>
          </w:tcPr>
          <w:p w:rsidR="001A5498" w:rsidRPr="001A5498" w:rsidRDefault="001A5498" w:rsidP="002B35B9">
            <w:pPr>
              <w:jc w:val="both"/>
              <w:rPr>
                <w:rFonts w:eastAsia="Calibri"/>
                <w:lang w:val="id-ID"/>
              </w:rPr>
            </w:pPr>
            <w:r>
              <w:rPr>
                <w:rFonts w:eastAsia="Calibri"/>
                <w:i/>
                <w:lang w:val="id-ID"/>
              </w:rPr>
              <w:t>field</w:t>
            </w:r>
            <w:r w:rsidRPr="001A5498">
              <w:rPr>
                <w:rFonts w:eastAsia="Calibri"/>
                <w:lang w:val="id-ID"/>
              </w:rPr>
              <w:t>:</w:t>
            </w:r>
            <w:r>
              <w:rPr>
                <w:rFonts w:eastAsia="Calibri"/>
                <w:lang w:val="id-ID"/>
              </w:rPr>
              <w:t xml:space="preserve"> terisi</w:t>
            </w:r>
          </w:p>
          <w:p w:rsidR="001A5498" w:rsidRPr="001A5498" w:rsidRDefault="001A5498" w:rsidP="002B35B9">
            <w:pPr>
              <w:jc w:val="both"/>
              <w:rPr>
                <w:rFonts w:eastAsia="Calibri"/>
                <w:lang w:val="id-ID"/>
              </w:rPr>
            </w:pPr>
            <w:r>
              <w:rPr>
                <w:rFonts w:eastAsia="Calibri"/>
                <w:lang w:val="id-ID"/>
              </w:rPr>
              <w:t>level : kosong</w:t>
            </w:r>
          </w:p>
          <w:p w:rsidR="001A5498" w:rsidRPr="001A5498" w:rsidRDefault="001A5498" w:rsidP="002B35B9">
            <w:pPr>
              <w:jc w:val="both"/>
              <w:rPr>
                <w:lang w:val="id-ID"/>
              </w:rPr>
            </w:pPr>
          </w:p>
        </w:tc>
        <w:tc>
          <w:tcPr>
            <w:tcW w:w="2268" w:type="dxa"/>
          </w:tcPr>
          <w:p w:rsidR="001A5498" w:rsidRPr="00CA4EB8" w:rsidRDefault="001A5498" w:rsidP="001A5498">
            <w:pPr>
              <w:jc w:val="both"/>
              <w:rPr>
                <w:lang w:val="id-ID"/>
              </w:rPr>
            </w:pPr>
            <w:r>
              <w:rPr>
                <w:lang w:val="id-ID"/>
              </w:rPr>
              <w:t>Sistem akan menolak akses dan akan menampilkan pesan silahkan pilih level login terlebih dahulu.</w:t>
            </w:r>
          </w:p>
        </w:tc>
        <w:tc>
          <w:tcPr>
            <w:tcW w:w="1134" w:type="dxa"/>
          </w:tcPr>
          <w:p w:rsidR="001A5498" w:rsidRPr="008054B7" w:rsidRDefault="001A5498" w:rsidP="002B35B9">
            <w:pPr>
              <w:jc w:val="both"/>
              <w:rPr>
                <w:lang w:val="id-ID"/>
              </w:rPr>
            </w:pPr>
            <w:r>
              <w:rPr>
                <w:lang w:val="id-ID"/>
              </w:rPr>
              <w:t>Sesuai Harapan</w:t>
            </w:r>
          </w:p>
        </w:tc>
        <w:tc>
          <w:tcPr>
            <w:tcW w:w="1417" w:type="dxa"/>
          </w:tcPr>
          <w:p w:rsidR="001A5498" w:rsidRPr="008054B7" w:rsidRDefault="001A5498" w:rsidP="002B35B9">
            <w:pPr>
              <w:jc w:val="both"/>
              <w:rPr>
                <w:lang w:val="id-ID"/>
              </w:rPr>
            </w:pPr>
            <w:r>
              <w:rPr>
                <w:lang w:val="id-ID"/>
              </w:rPr>
              <w:t>valid</w:t>
            </w:r>
          </w:p>
        </w:tc>
      </w:tr>
      <w:tr w:rsidR="001A5498" w:rsidTr="002B35B9">
        <w:tc>
          <w:tcPr>
            <w:tcW w:w="534" w:type="dxa"/>
          </w:tcPr>
          <w:p w:rsidR="001A5498" w:rsidRPr="008054B7" w:rsidRDefault="001A5498" w:rsidP="002B35B9">
            <w:pPr>
              <w:spacing w:line="480" w:lineRule="auto"/>
              <w:jc w:val="center"/>
              <w:rPr>
                <w:lang w:val="id-ID"/>
              </w:rPr>
            </w:pPr>
            <w:r>
              <w:rPr>
                <w:lang w:val="id-ID"/>
              </w:rPr>
              <w:t>3.</w:t>
            </w:r>
          </w:p>
        </w:tc>
        <w:tc>
          <w:tcPr>
            <w:tcW w:w="2409" w:type="dxa"/>
          </w:tcPr>
          <w:p w:rsidR="001A5498" w:rsidRPr="00833130" w:rsidRDefault="00262707" w:rsidP="00262707">
            <w:pPr>
              <w:jc w:val="both"/>
              <w:rPr>
                <w:i/>
                <w:lang w:val="id-ID"/>
              </w:rPr>
            </w:pPr>
            <w:r>
              <w:rPr>
                <w:lang w:val="id-ID"/>
              </w:rPr>
              <w:t xml:space="preserve">Mengisi semua </w:t>
            </w:r>
            <w:r>
              <w:rPr>
                <w:i/>
                <w:lang w:val="id-ID"/>
              </w:rPr>
              <w:t xml:space="preserve">field </w:t>
            </w:r>
            <w:r>
              <w:rPr>
                <w:lang w:val="id-ID"/>
              </w:rPr>
              <w:t>dan password kosong kemudian klik tombol simpan</w:t>
            </w:r>
          </w:p>
        </w:tc>
        <w:tc>
          <w:tcPr>
            <w:tcW w:w="1560" w:type="dxa"/>
          </w:tcPr>
          <w:p w:rsidR="00262707" w:rsidRPr="001A5498" w:rsidRDefault="00262707" w:rsidP="00262707">
            <w:pPr>
              <w:jc w:val="both"/>
              <w:rPr>
                <w:rFonts w:eastAsia="Calibri"/>
                <w:lang w:val="id-ID"/>
              </w:rPr>
            </w:pPr>
            <w:r>
              <w:rPr>
                <w:rFonts w:eastAsia="Calibri"/>
                <w:i/>
                <w:lang w:val="id-ID"/>
              </w:rPr>
              <w:t>field</w:t>
            </w:r>
            <w:r w:rsidRPr="001A5498">
              <w:rPr>
                <w:rFonts w:eastAsia="Calibri"/>
                <w:lang w:val="id-ID"/>
              </w:rPr>
              <w:t>:</w:t>
            </w:r>
            <w:r>
              <w:rPr>
                <w:rFonts w:eastAsia="Calibri"/>
                <w:lang w:val="id-ID"/>
              </w:rPr>
              <w:t xml:space="preserve"> terisi</w:t>
            </w:r>
          </w:p>
          <w:p w:rsidR="001A5498" w:rsidRPr="008054B7" w:rsidRDefault="00262707" w:rsidP="00262707">
            <w:pPr>
              <w:jc w:val="both"/>
              <w:rPr>
                <w:lang w:val="id-ID"/>
              </w:rPr>
            </w:pPr>
            <w:r>
              <w:rPr>
                <w:rFonts w:eastAsia="Calibri"/>
                <w:i/>
                <w:lang w:val="id-ID"/>
              </w:rPr>
              <w:t>password</w:t>
            </w:r>
            <w:r>
              <w:rPr>
                <w:rFonts w:eastAsia="Calibri"/>
                <w:lang w:val="id-ID"/>
              </w:rPr>
              <w:t>: kosong</w:t>
            </w:r>
          </w:p>
        </w:tc>
        <w:tc>
          <w:tcPr>
            <w:tcW w:w="2268" w:type="dxa"/>
          </w:tcPr>
          <w:p w:rsidR="001A5498" w:rsidRPr="008054B7" w:rsidRDefault="001A5498" w:rsidP="00262707">
            <w:pPr>
              <w:jc w:val="both"/>
              <w:rPr>
                <w:lang w:val="id-ID"/>
              </w:rPr>
            </w:pPr>
            <w:r>
              <w:rPr>
                <w:lang w:val="id-ID"/>
              </w:rPr>
              <w:t xml:space="preserve">Sistem akan menerima akses dan </w:t>
            </w:r>
            <w:r w:rsidR="00262707">
              <w:rPr>
                <w:lang w:val="id-ID"/>
              </w:rPr>
              <w:t>akan menampilkan pesan data harus dilengkapi</w:t>
            </w:r>
            <w:r>
              <w:rPr>
                <w:lang w:val="id-ID"/>
              </w:rPr>
              <w:t>.</w:t>
            </w:r>
          </w:p>
        </w:tc>
        <w:tc>
          <w:tcPr>
            <w:tcW w:w="1134" w:type="dxa"/>
          </w:tcPr>
          <w:p w:rsidR="001A5498" w:rsidRPr="008054B7" w:rsidRDefault="001A5498" w:rsidP="002B35B9">
            <w:pPr>
              <w:jc w:val="both"/>
              <w:rPr>
                <w:lang w:val="id-ID"/>
              </w:rPr>
            </w:pPr>
            <w:r>
              <w:rPr>
                <w:lang w:val="id-ID"/>
              </w:rPr>
              <w:t>Sesuai Harapan</w:t>
            </w:r>
          </w:p>
        </w:tc>
        <w:tc>
          <w:tcPr>
            <w:tcW w:w="1417" w:type="dxa"/>
          </w:tcPr>
          <w:p w:rsidR="001A5498" w:rsidRPr="008054B7" w:rsidRDefault="001A5498" w:rsidP="002B35B9">
            <w:pPr>
              <w:jc w:val="both"/>
              <w:rPr>
                <w:lang w:val="id-ID"/>
              </w:rPr>
            </w:pPr>
            <w:r>
              <w:rPr>
                <w:lang w:val="id-ID"/>
              </w:rPr>
              <w:t>valid</w:t>
            </w:r>
          </w:p>
        </w:tc>
      </w:tr>
      <w:tr w:rsidR="00262707" w:rsidTr="002B35B9">
        <w:tc>
          <w:tcPr>
            <w:tcW w:w="534" w:type="dxa"/>
          </w:tcPr>
          <w:p w:rsidR="00262707" w:rsidRDefault="00262707" w:rsidP="002B35B9">
            <w:pPr>
              <w:spacing w:line="480" w:lineRule="auto"/>
              <w:jc w:val="center"/>
              <w:rPr>
                <w:lang w:val="id-ID"/>
              </w:rPr>
            </w:pPr>
            <w:r>
              <w:rPr>
                <w:lang w:val="id-ID"/>
              </w:rPr>
              <w:t>4.</w:t>
            </w:r>
          </w:p>
        </w:tc>
        <w:tc>
          <w:tcPr>
            <w:tcW w:w="2409" w:type="dxa"/>
          </w:tcPr>
          <w:p w:rsidR="00262707" w:rsidRDefault="00262707" w:rsidP="00262707">
            <w:pPr>
              <w:jc w:val="both"/>
              <w:rPr>
                <w:lang w:val="id-ID"/>
              </w:rPr>
            </w:pPr>
            <w:r>
              <w:rPr>
                <w:lang w:val="id-ID"/>
              </w:rPr>
              <w:t>Mengisi semua data benar</w:t>
            </w:r>
            <w:r>
              <w:rPr>
                <w:i/>
                <w:lang w:val="id-ID"/>
              </w:rPr>
              <w:t xml:space="preserve"> </w:t>
            </w:r>
            <w:r>
              <w:rPr>
                <w:lang w:val="id-ID"/>
              </w:rPr>
              <w:t xml:space="preserve">dan </w:t>
            </w:r>
            <w:r>
              <w:rPr>
                <w:i/>
                <w:lang w:val="id-ID"/>
              </w:rPr>
              <w:t xml:space="preserve">field </w:t>
            </w:r>
            <w:r>
              <w:rPr>
                <w:lang w:val="id-ID"/>
              </w:rPr>
              <w:t>ulangi password salah kemudian klik tombol simpan</w:t>
            </w:r>
          </w:p>
        </w:tc>
        <w:tc>
          <w:tcPr>
            <w:tcW w:w="1560" w:type="dxa"/>
          </w:tcPr>
          <w:p w:rsidR="00262707" w:rsidRDefault="00262707" w:rsidP="00262707">
            <w:pPr>
              <w:jc w:val="both"/>
              <w:rPr>
                <w:rFonts w:eastAsia="Calibri"/>
                <w:lang w:val="id-ID"/>
              </w:rPr>
            </w:pPr>
            <w:r>
              <w:rPr>
                <w:rFonts w:eastAsia="Calibri"/>
                <w:i/>
                <w:lang w:val="id-ID"/>
              </w:rPr>
              <w:t xml:space="preserve">Field: </w:t>
            </w:r>
            <w:r>
              <w:rPr>
                <w:rFonts w:eastAsia="Calibri"/>
                <w:lang w:val="id-ID"/>
              </w:rPr>
              <w:t>terisi</w:t>
            </w:r>
          </w:p>
          <w:p w:rsidR="00262707" w:rsidRDefault="00262707" w:rsidP="00262707">
            <w:pPr>
              <w:jc w:val="both"/>
              <w:rPr>
                <w:rFonts w:eastAsia="Calibri"/>
                <w:i/>
                <w:lang w:val="id-ID"/>
              </w:rPr>
            </w:pPr>
            <w:r>
              <w:rPr>
                <w:rFonts w:eastAsia="Calibri"/>
                <w:i/>
                <w:lang w:val="id-ID"/>
              </w:rPr>
              <w:t>Password:</w:t>
            </w:r>
          </w:p>
          <w:p w:rsidR="00262707" w:rsidRDefault="00262707" w:rsidP="00262707">
            <w:pPr>
              <w:jc w:val="both"/>
              <w:rPr>
                <w:rFonts w:eastAsia="Calibri"/>
                <w:lang w:val="id-ID"/>
              </w:rPr>
            </w:pPr>
            <w:r>
              <w:rPr>
                <w:rFonts w:eastAsia="Calibri"/>
                <w:lang w:val="id-ID"/>
              </w:rPr>
              <w:t>Benar</w:t>
            </w:r>
          </w:p>
          <w:p w:rsidR="00262707" w:rsidRDefault="00262707" w:rsidP="00262707">
            <w:pPr>
              <w:jc w:val="both"/>
              <w:rPr>
                <w:rFonts w:eastAsia="Calibri"/>
                <w:i/>
                <w:lang w:val="id-ID"/>
              </w:rPr>
            </w:pPr>
            <w:r>
              <w:rPr>
                <w:rFonts w:eastAsia="Calibri"/>
                <w:lang w:val="id-ID"/>
              </w:rPr>
              <w:t xml:space="preserve">Ulangi </w:t>
            </w:r>
            <w:r>
              <w:rPr>
                <w:rFonts w:eastAsia="Calibri"/>
                <w:i/>
                <w:lang w:val="id-ID"/>
              </w:rPr>
              <w:t>password:</w:t>
            </w:r>
          </w:p>
          <w:p w:rsidR="00262707" w:rsidRPr="00262707" w:rsidRDefault="00262707" w:rsidP="00262707">
            <w:pPr>
              <w:jc w:val="both"/>
              <w:rPr>
                <w:rFonts w:eastAsia="Calibri"/>
                <w:lang w:val="id-ID"/>
              </w:rPr>
            </w:pPr>
            <w:r>
              <w:rPr>
                <w:rFonts w:eastAsia="Calibri"/>
                <w:lang w:val="id-ID"/>
              </w:rPr>
              <w:t>salah</w:t>
            </w:r>
          </w:p>
        </w:tc>
        <w:tc>
          <w:tcPr>
            <w:tcW w:w="2268" w:type="dxa"/>
          </w:tcPr>
          <w:p w:rsidR="00262707" w:rsidRDefault="00262707" w:rsidP="00262707">
            <w:pPr>
              <w:jc w:val="both"/>
              <w:rPr>
                <w:lang w:val="id-ID"/>
              </w:rPr>
            </w:pPr>
            <w:r>
              <w:rPr>
                <w:lang w:val="id-ID"/>
              </w:rPr>
              <w:t>Sistem akan menolak aksesn dan akan menapilkan pesan Pastikan anda menginput password dengan benar, silahkan coba kembali.</w:t>
            </w:r>
          </w:p>
        </w:tc>
        <w:tc>
          <w:tcPr>
            <w:tcW w:w="1134" w:type="dxa"/>
          </w:tcPr>
          <w:p w:rsidR="00262707" w:rsidRPr="008054B7" w:rsidRDefault="00262707" w:rsidP="002B35B9">
            <w:pPr>
              <w:jc w:val="both"/>
              <w:rPr>
                <w:lang w:val="id-ID"/>
              </w:rPr>
            </w:pPr>
            <w:r>
              <w:rPr>
                <w:lang w:val="id-ID"/>
              </w:rPr>
              <w:t>Sesuai Harapan</w:t>
            </w:r>
          </w:p>
        </w:tc>
        <w:tc>
          <w:tcPr>
            <w:tcW w:w="1417" w:type="dxa"/>
          </w:tcPr>
          <w:p w:rsidR="00262707" w:rsidRPr="008054B7" w:rsidRDefault="00262707" w:rsidP="002B35B9">
            <w:pPr>
              <w:jc w:val="both"/>
              <w:rPr>
                <w:lang w:val="id-ID"/>
              </w:rPr>
            </w:pPr>
            <w:r>
              <w:rPr>
                <w:lang w:val="id-ID"/>
              </w:rPr>
              <w:t>valid</w:t>
            </w:r>
          </w:p>
        </w:tc>
      </w:tr>
      <w:tr w:rsidR="00262707" w:rsidTr="002B35B9">
        <w:tc>
          <w:tcPr>
            <w:tcW w:w="534" w:type="dxa"/>
          </w:tcPr>
          <w:p w:rsidR="00262707" w:rsidRDefault="00262707" w:rsidP="002B35B9">
            <w:pPr>
              <w:spacing w:line="480" w:lineRule="auto"/>
              <w:jc w:val="center"/>
              <w:rPr>
                <w:lang w:val="id-ID"/>
              </w:rPr>
            </w:pPr>
            <w:r>
              <w:rPr>
                <w:lang w:val="id-ID"/>
              </w:rPr>
              <w:t xml:space="preserve">5. </w:t>
            </w:r>
          </w:p>
        </w:tc>
        <w:tc>
          <w:tcPr>
            <w:tcW w:w="2409" w:type="dxa"/>
          </w:tcPr>
          <w:p w:rsidR="00262707" w:rsidRDefault="00262707" w:rsidP="00262707">
            <w:pPr>
              <w:jc w:val="both"/>
              <w:rPr>
                <w:lang w:val="id-ID"/>
              </w:rPr>
            </w:pPr>
            <w:r>
              <w:rPr>
                <w:lang w:val="id-ID"/>
              </w:rPr>
              <w:t>Mengisi dengan kondisi data benar kemudian klik tombol simpan</w:t>
            </w:r>
          </w:p>
        </w:tc>
        <w:tc>
          <w:tcPr>
            <w:tcW w:w="1560" w:type="dxa"/>
          </w:tcPr>
          <w:p w:rsidR="00262707" w:rsidRPr="00262707" w:rsidRDefault="00262707" w:rsidP="00262707">
            <w:pPr>
              <w:jc w:val="both"/>
              <w:rPr>
                <w:rFonts w:eastAsia="Calibri"/>
                <w:lang w:val="id-ID"/>
              </w:rPr>
            </w:pPr>
            <w:r>
              <w:rPr>
                <w:rFonts w:eastAsia="Calibri"/>
                <w:i/>
                <w:lang w:val="id-ID"/>
              </w:rPr>
              <w:t xml:space="preserve">Field: </w:t>
            </w:r>
            <w:r>
              <w:rPr>
                <w:rFonts w:eastAsia="Calibri"/>
                <w:lang w:val="id-ID"/>
              </w:rPr>
              <w:t>terisi</w:t>
            </w:r>
          </w:p>
        </w:tc>
        <w:tc>
          <w:tcPr>
            <w:tcW w:w="2268" w:type="dxa"/>
          </w:tcPr>
          <w:p w:rsidR="00262707" w:rsidRPr="00262707" w:rsidRDefault="00262707" w:rsidP="00262707">
            <w:pPr>
              <w:jc w:val="both"/>
              <w:rPr>
                <w:lang w:val="id-ID"/>
              </w:rPr>
            </w:pPr>
            <w:r>
              <w:rPr>
                <w:lang w:val="id-ID"/>
              </w:rPr>
              <w:t xml:space="preserve">Sistem akan menerima akses dan menampilkan halaman data akun </w:t>
            </w:r>
            <w:r>
              <w:rPr>
                <w:i/>
                <w:lang w:val="id-ID"/>
              </w:rPr>
              <w:t xml:space="preserve">login. </w:t>
            </w:r>
          </w:p>
        </w:tc>
        <w:tc>
          <w:tcPr>
            <w:tcW w:w="1134" w:type="dxa"/>
          </w:tcPr>
          <w:p w:rsidR="00262707" w:rsidRPr="008054B7" w:rsidRDefault="00262707" w:rsidP="002B35B9">
            <w:pPr>
              <w:jc w:val="both"/>
              <w:rPr>
                <w:lang w:val="id-ID"/>
              </w:rPr>
            </w:pPr>
            <w:r>
              <w:rPr>
                <w:lang w:val="id-ID"/>
              </w:rPr>
              <w:t>Sesuai Harapan</w:t>
            </w:r>
          </w:p>
        </w:tc>
        <w:tc>
          <w:tcPr>
            <w:tcW w:w="1417" w:type="dxa"/>
          </w:tcPr>
          <w:p w:rsidR="00262707" w:rsidRPr="008054B7" w:rsidRDefault="00262707" w:rsidP="002B35B9">
            <w:pPr>
              <w:jc w:val="both"/>
              <w:rPr>
                <w:lang w:val="id-ID"/>
              </w:rPr>
            </w:pPr>
            <w:r>
              <w:rPr>
                <w:lang w:val="id-ID"/>
              </w:rPr>
              <w:t>valid</w:t>
            </w:r>
          </w:p>
        </w:tc>
      </w:tr>
    </w:tbl>
    <w:p w:rsidR="00CF0AFA" w:rsidRDefault="00CF0AFA" w:rsidP="009B4FFF">
      <w:pPr>
        <w:spacing w:line="480" w:lineRule="auto"/>
        <w:jc w:val="both"/>
        <w:rPr>
          <w:b/>
          <w:lang w:val="id-ID"/>
        </w:rPr>
      </w:pPr>
    </w:p>
    <w:p w:rsidR="00CF0AFA" w:rsidRDefault="00CF0AFA" w:rsidP="009B4FFF">
      <w:pPr>
        <w:spacing w:line="480" w:lineRule="auto"/>
        <w:jc w:val="both"/>
        <w:rPr>
          <w:b/>
          <w:lang w:val="id-ID"/>
        </w:rPr>
      </w:pPr>
    </w:p>
    <w:p w:rsidR="00CF0AFA" w:rsidRDefault="00CF0AFA" w:rsidP="009B4FFF">
      <w:pPr>
        <w:spacing w:line="480" w:lineRule="auto"/>
        <w:jc w:val="both"/>
        <w:rPr>
          <w:b/>
          <w:lang w:val="id-ID"/>
        </w:rPr>
      </w:pPr>
    </w:p>
    <w:p w:rsidR="00CF0AFA" w:rsidRDefault="00CF0AFA" w:rsidP="009B4FFF">
      <w:pPr>
        <w:spacing w:line="480" w:lineRule="auto"/>
        <w:jc w:val="both"/>
        <w:rPr>
          <w:b/>
          <w:lang w:val="id-ID"/>
        </w:rPr>
      </w:pPr>
    </w:p>
    <w:p w:rsidR="00CF0AFA" w:rsidRDefault="00CF0AFA" w:rsidP="009B4FFF">
      <w:pPr>
        <w:spacing w:line="480" w:lineRule="auto"/>
        <w:jc w:val="both"/>
        <w:rPr>
          <w:b/>
          <w:lang w:val="id-ID"/>
        </w:rPr>
      </w:pPr>
    </w:p>
    <w:p w:rsidR="00CF0AFA" w:rsidRDefault="00CF0AFA" w:rsidP="009B4FFF">
      <w:pPr>
        <w:spacing w:line="480" w:lineRule="auto"/>
        <w:jc w:val="both"/>
        <w:rPr>
          <w:b/>
          <w:lang w:val="id-ID"/>
        </w:rPr>
      </w:pPr>
    </w:p>
    <w:p w:rsidR="00CF0AFA" w:rsidRDefault="00CF0AFA" w:rsidP="009B4FFF">
      <w:pPr>
        <w:spacing w:line="480" w:lineRule="auto"/>
        <w:jc w:val="both"/>
        <w:rPr>
          <w:b/>
          <w:lang w:val="id-ID"/>
        </w:rPr>
      </w:pPr>
    </w:p>
    <w:p w:rsidR="00CF0AFA" w:rsidRDefault="00CF0AFA" w:rsidP="009B4FFF">
      <w:pPr>
        <w:spacing w:line="480" w:lineRule="auto"/>
        <w:jc w:val="both"/>
        <w:rPr>
          <w:b/>
          <w:lang w:val="id-ID"/>
        </w:rPr>
      </w:pPr>
    </w:p>
    <w:p w:rsidR="00CF0AFA" w:rsidRDefault="00CF0AFA" w:rsidP="009B4FFF">
      <w:pPr>
        <w:spacing w:line="480" w:lineRule="auto"/>
        <w:jc w:val="both"/>
        <w:rPr>
          <w:b/>
          <w:lang w:val="id-ID"/>
        </w:rPr>
      </w:pPr>
    </w:p>
    <w:p w:rsidR="00CF0AFA" w:rsidRDefault="00CF0AFA" w:rsidP="009B4FFF">
      <w:pPr>
        <w:spacing w:line="480" w:lineRule="auto"/>
        <w:jc w:val="both"/>
        <w:rPr>
          <w:b/>
          <w:lang w:val="id-ID"/>
        </w:rPr>
      </w:pPr>
    </w:p>
    <w:p w:rsidR="009B4FFF" w:rsidRDefault="009B4FFF" w:rsidP="009B4FFF">
      <w:pPr>
        <w:spacing w:line="480" w:lineRule="auto"/>
        <w:jc w:val="both"/>
        <w:rPr>
          <w:b/>
          <w:lang w:val="id-ID"/>
        </w:rPr>
      </w:pPr>
      <w:r>
        <w:rPr>
          <w:b/>
          <w:lang w:val="id-ID"/>
        </w:rPr>
        <w:lastRenderedPageBreak/>
        <w:t xml:space="preserve">4.5. </w:t>
      </w:r>
      <w:r w:rsidR="00C81192">
        <w:rPr>
          <w:b/>
          <w:lang w:val="id-ID"/>
        </w:rPr>
        <w:t xml:space="preserve">  </w:t>
      </w:r>
      <w:r>
        <w:rPr>
          <w:b/>
          <w:lang w:val="id-ID"/>
        </w:rPr>
        <w:t>Support</w:t>
      </w:r>
    </w:p>
    <w:p w:rsidR="007D1087" w:rsidRDefault="007D1087" w:rsidP="009B4FFF">
      <w:pPr>
        <w:spacing w:line="480" w:lineRule="auto"/>
        <w:jc w:val="both"/>
        <w:rPr>
          <w:b/>
          <w:i/>
          <w:lang w:val="id-ID"/>
        </w:rPr>
      </w:pPr>
      <w:r>
        <w:rPr>
          <w:b/>
          <w:lang w:val="id-ID"/>
        </w:rPr>
        <w:t xml:space="preserve">4.5.1 Spesifikasi </w:t>
      </w:r>
      <w:r>
        <w:rPr>
          <w:b/>
          <w:i/>
          <w:lang w:val="id-ID"/>
        </w:rPr>
        <w:t xml:space="preserve">Hardware </w:t>
      </w:r>
      <w:r>
        <w:rPr>
          <w:b/>
          <w:lang w:val="id-ID"/>
        </w:rPr>
        <w:t xml:space="preserve">dan </w:t>
      </w:r>
      <w:r>
        <w:rPr>
          <w:b/>
          <w:i/>
          <w:lang w:val="id-ID"/>
        </w:rPr>
        <w:t>Software</w:t>
      </w:r>
    </w:p>
    <w:p w:rsidR="007D1087" w:rsidRDefault="00C81192" w:rsidP="009B4FFF">
      <w:pPr>
        <w:spacing w:line="480" w:lineRule="auto"/>
        <w:jc w:val="both"/>
        <w:rPr>
          <w:lang w:val="id-ID"/>
        </w:rPr>
      </w:pPr>
      <w:r>
        <w:rPr>
          <w:b/>
          <w:lang w:val="id-ID"/>
        </w:rPr>
        <w:t xml:space="preserve">         </w:t>
      </w:r>
      <w:r>
        <w:rPr>
          <w:lang w:val="id-ID"/>
        </w:rPr>
        <w:t xml:space="preserve">Pada saat mengakses </w:t>
      </w:r>
      <w:r>
        <w:rPr>
          <w:i/>
          <w:lang w:val="id-ID"/>
        </w:rPr>
        <w:t>website</w:t>
      </w:r>
      <w:r>
        <w:rPr>
          <w:lang w:val="id-ID"/>
        </w:rPr>
        <w:t xml:space="preserve"> bisa dengan menggunakan </w:t>
      </w:r>
      <w:r>
        <w:rPr>
          <w:i/>
          <w:lang w:val="id-ID"/>
        </w:rPr>
        <w:t>browser</w:t>
      </w:r>
      <w:r>
        <w:rPr>
          <w:lang w:val="id-ID"/>
        </w:rPr>
        <w:t xml:space="preserve"> yang telah banyak tersedia seperti </w:t>
      </w:r>
      <w:r>
        <w:rPr>
          <w:i/>
          <w:lang w:val="id-ID"/>
        </w:rPr>
        <w:t>mozila firefox, internet explorer</w:t>
      </w:r>
      <w:r>
        <w:rPr>
          <w:lang w:val="id-ID"/>
        </w:rPr>
        <w:t xml:space="preserve"> dan yang lainnya. Caranya hanya dengan mengetikan alamat </w:t>
      </w:r>
      <w:r>
        <w:rPr>
          <w:i/>
          <w:lang w:val="id-ID"/>
        </w:rPr>
        <w:t>website</w:t>
      </w:r>
      <w:r>
        <w:rPr>
          <w:lang w:val="id-ID"/>
        </w:rPr>
        <w:t xml:space="preserve"> yang dituju ke dalam </w:t>
      </w:r>
      <w:r>
        <w:rPr>
          <w:i/>
          <w:lang w:val="id-ID"/>
        </w:rPr>
        <w:t xml:space="preserve">address bar </w:t>
      </w:r>
      <w:r>
        <w:rPr>
          <w:lang w:val="id-ID"/>
        </w:rPr>
        <w:t xml:space="preserve">yang terdapat pada </w:t>
      </w:r>
      <w:r>
        <w:rPr>
          <w:i/>
          <w:lang w:val="id-ID"/>
        </w:rPr>
        <w:t>browser</w:t>
      </w:r>
      <w:r>
        <w:rPr>
          <w:lang w:val="id-ID"/>
        </w:rPr>
        <w:t xml:space="preserve"> yang digunakan.</w:t>
      </w:r>
    </w:p>
    <w:p w:rsidR="009C179C" w:rsidRPr="004B7C32" w:rsidRDefault="009C179C" w:rsidP="009C179C">
      <w:pPr>
        <w:pStyle w:val="NormalWeb"/>
        <w:tabs>
          <w:tab w:val="left" w:pos="1134"/>
        </w:tabs>
        <w:spacing w:before="0" w:beforeAutospacing="0" w:after="0" w:afterAutospacing="0"/>
        <w:jc w:val="center"/>
        <w:rPr>
          <w:b/>
        </w:rPr>
      </w:pPr>
      <w:r>
        <w:rPr>
          <w:b/>
        </w:rPr>
        <w:t>Tabel IV. 21.</w:t>
      </w:r>
    </w:p>
    <w:p w:rsidR="009C179C" w:rsidRDefault="009C179C" w:rsidP="009C179C">
      <w:pPr>
        <w:jc w:val="center"/>
        <w:rPr>
          <w:lang w:val="id-ID"/>
        </w:rPr>
      </w:pPr>
      <w:r>
        <w:rPr>
          <w:b/>
          <w:lang w:val="id-ID"/>
        </w:rPr>
        <w:t>Spesifikasi Hardware Dan Software</w:t>
      </w:r>
    </w:p>
    <w:tbl>
      <w:tblPr>
        <w:tblW w:w="7144" w:type="dxa"/>
        <w:tblInd w:w="7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28"/>
        <w:gridCol w:w="5316"/>
      </w:tblGrid>
      <w:tr w:rsidR="009C179C" w:rsidRPr="000F6041" w:rsidTr="009C179C">
        <w:trPr>
          <w:trHeight w:val="343"/>
        </w:trPr>
        <w:tc>
          <w:tcPr>
            <w:tcW w:w="1828" w:type="dxa"/>
            <w:shd w:val="clear" w:color="auto" w:fill="auto"/>
          </w:tcPr>
          <w:p w:rsidR="009C179C" w:rsidRPr="000F6041" w:rsidRDefault="009C179C" w:rsidP="009C179C">
            <w:pPr>
              <w:widowControl w:val="0"/>
              <w:tabs>
                <w:tab w:val="left" w:pos="2565"/>
                <w:tab w:val="left" w:pos="4667"/>
              </w:tabs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proofErr w:type="spellStart"/>
            <w:r w:rsidRPr="000F6041">
              <w:rPr>
                <w:color w:val="000000"/>
              </w:rPr>
              <w:t>Kebutuhan</w:t>
            </w:r>
            <w:proofErr w:type="spellEnd"/>
          </w:p>
        </w:tc>
        <w:tc>
          <w:tcPr>
            <w:tcW w:w="5316" w:type="dxa"/>
            <w:shd w:val="clear" w:color="auto" w:fill="auto"/>
          </w:tcPr>
          <w:p w:rsidR="009C179C" w:rsidRPr="000F6041" w:rsidRDefault="009C179C" w:rsidP="009C179C">
            <w:pPr>
              <w:widowControl w:val="0"/>
              <w:tabs>
                <w:tab w:val="left" w:pos="2565"/>
                <w:tab w:val="left" w:pos="4667"/>
              </w:tabs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proofErr w:type="spellStart"/>
            <w:r w:rsidRPr="000F6041">
              <w:rPr>
                <w:color w:val="000000"/>
              </w:rPr>
              <w:t>Keterangan</w:t>
            </w:r>
            <w:proofErr w:type="spellEnd"/>
          </w:p>
        </w:tc>
      </w:tr>
      <w:tr w:rsidR="009C179C" w:rsidRPr="000F6041" w:rsidTr="009C179C">
        <w:trPr>
          <w:trHeight w:val="278"/>
        </w:trPr>
        <w:tc>
          <w:tcPr>
            <w:tcW w:w="1828" w:type="dxa"/>
            <w:shd w:val="clear" w:color="auto" w:fill="auto"/>
          </w:tcPr>
          <w:p w:rsidR="009C179C" w:rsidRPr="000F6041" w:rsidRDefault="009C179C" w:rsidP="009C179C">
            <w:pPr>
              <w:widowControl w:val="0"/>
              <w:tabs>
                <w:tab w:val="left" w:pos="2565"/>
                <w:tab w:val="left" w:pos="4667"/>
              </w:tabs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proofErr w:type="spellStart"/>
            <w:r w:rsidRPr="000F6041">
              <w:rPr>
                <w:color w:val="000000"/>
              </w:rPr>
              <w:t>Sistem</w:t>
            </w:r>
            <w:proofErr w:type="spellEnd"/>
            <w:r w:rsidRPr="000F6041">
              <w:rPr>
                <w:color w:val="000000"/>
              </w:rPr>
              <w:t xml:space="preserve"> </w:t>
            </w:r>
            <w:proofErr w:type="spellStart"/>
            <w:r w:rsidRPr="000F6041">
              <w:rPr>
                <w:color w:val="000000"/>
              </w:rPr>
              <w:t>Operasi</w:t>
            </w:r>
            <w:proofErr w:type="spellEnd"/>
          </w:p>
        </w:tc>
        <w:tc>
          <w:tcPr>
            <w:tcW w:w="5316" w:type="dxa"/>
            <w:shd w:val="clear" w:color="auto" w:fill="auto"/>
          </w:tcPr>
          <w:p w:rsidR="009C179C" w:rsidRPr="000F6041" w:rsidRDefault="009C179C" w:rsidP="009C179C">
            <w:pPr>
              <w:widowControl w:val="0"/>
              <w:tabs>
                <w:tab w:val="left" w:pos="2565"/>
                <w:tab w:val="left" w:pos="4667"/>
              </w:tabs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0F6041">
              <w:rPr>
                <w:color w:val="000000"/>
              </w:rPr>
              <w:t>Windows 7</w:t>
            </w:r>
          </w:p>
        </w:tc>
      </w:tr>
      <w:tr w:rsidR="009C179C" w:rsidRPr="004A0E5A" w:rsidTr="009C179C">
        <w:trPr>
          <w:trHeight w:val="268"/>
        </w:trPr>
        <w:tc>
          <w:tcPr>
            <w:tcW w:w="1828" w:type="dxa"/>
            <w:shd w:val="clear" w:color="auto" w:fill="auto"/>
          </w:tcPr>
          <w:p w:rsidR="009C179C" w:rsidRPr="000F6041" w:rsidRDefault="009C179C" w:rsidP="009C179C">
            <w:pPr>
              <w:widowControl w:val="0"/>
              <w:tabs>
                <w:tab w:val="left" w:pos="2565"/>
                <w:tab w:val="left" w:pos="4667"/>
              </w:tabs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0F6041">
              <w:rPr>
                <w:color w:val="000000"/>
              </w:rPr>
              <w:t>Processor</w:t>
            </w:r>
          </w:p>
        </w:tc>
        <w:tc>
          <w:tcPr>
            <w:tcW w:w="5316" w:type="dxa"/>
            <w:shd w:val="clear" w:color="auto" w:fill="auto"/>
          </w:tcPr>
          <w:p w:rsidR="009C179C" w:rsidRPr="004A0E5A" w:rsidRDefault="009C179C" w:rsidP="009C179C">
            <w:pPr>
              <w:widowControl w:val="0"/>
              <w:tabs>
                <w:tab w:val="left" w:pos="2565"/>
                <w:tab w:val="left" w:pos="4667"/>
              </w:tabs>
              <w:autoSpaceDE w:val="0"/>
              <w:autoSpaceDN w:val="0"/>
              <w:adjustRightInd w:val="0"/>
              <w:jc w:val="both"/>
              <w:rPr>
                <w:color w:val="000000"/>
                <w:lang w:val="it-IT"/>
              </w:rPr>
            </w:pPr>
            <w:r>
              <w:rPr>
                <w:color w:val="000000"/>
                <w:lang w:val="it-IT"/>
              </w:rPr>
              <w:t>Intel</w:t>
            </w:r>
            <w:r>
              <w:rPr>
                <w:color w:val="000000"/>
                <w:lang w:val="id-ID"/>
              </w:rPr>
              <w:t xml:space="preserve"> Pentium</w:t>
            </w:r>
            <w:r>
              <w:rPr>
                <w:color w:val="000000"/>
                <w:lang w:val="it-IT"/>
              </w:rPr>
              <w:t xml:space="preserve"> CPU 2</w:t>
            </w:r>
            <w:r w:rsidRPr="004A0E5A">
              <w:rPr>
                <w:color w:val="000000"/>
                <w:lang w:val="it-IT"/>
              </w:rPr>
              <w:t xml:space="preserve"> GHz</w:t>
            </w:r>
          </w:p>
        </w:tc>
      </w:tr>
      <w:tr w:rsidR="009C179C" w:rsidRPr="000F6041" w:rsidTr="009C179C">
        <w:trPr>
          <w:trHeight w:val="272"/>
        </w:trPr>
        <w:tc>
          <w:tcPr>
            <w:tcW w:w="1828" w:type="dxa"/>
            <w:shd w:val="clear" w:color="auto" w:fill="auto"/>
          </w:tcPr>
          <w:p w:rsidR="009C179C" w:rsidRPr="000F6041" w:rsidRDefault="009C179C" w:rsidP="009C179C">
            <w:pPr>
              <w:widowControl w:val="0"/>
              <w:tabs>
                <w:tab w:val="left" w:pos="2565"/>
                <w:tab w:val="left" w:pos="4667"/>
              </w:tabs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0F6041">
              <w:rPr>
                <w:color w:val="000000"/>
              </w:rPr>
              <w:t xml:space="preserve">Ram </w:t>
            </w:r>
          </w:p>
        </w:tc>
        <w:tc>
          <w:tcPr>
            <w:tcW w:w="5316" w:type="dxa"/>
            <w:shd w:val="clear" w:color="auto" w:fill="auto"/>
          </w:tcPr>
          <w:p w:rsidR="009C179C" w:rsidRPr="000F6041" w:rsidRDefault="009C179C" w:rsidP="009C179C">
            <w:pPr>
              <w:widowControl w:val="0"/>
              <w:tabs>
                <w:tab w:val="left" w:pos="2565"/>
                <w:tab w:val="left" w:pos="4667"/>
              </w:tabs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Pr="000F6041">
              <w:rPr>
                <w:color w:val="000000"/>
              </w:rPr>
              <w:t>.00 GB</w:t>
            </w:r>
          </w:p>
        </w:tc>
      </w:tr>
      <w:tr w:rsidR="009C179C" w:rsidRPr="000F6041" w:rsidTr="009C179C">
        <w:trPr>
          <w:trHeight w:val="262"/>
        </w:trPr>
        <w:tc>
          <w:tcPr>
            <w:tcW w:w="1828" w:type="dxa"/>
            <w:shd w:val="clear" w:color="auto" w:fill="auto"/>
          </w:tcPr>
          <w:p w:rsidR="009C179C" w:rsidRPr="000F6041" w:rsidRDefault="009C179C" w:rsidP="009C179C">
            <w:pPr>
              <w:widowControl w:val="0"/>
              <w:tabs>
                <w:tab w:val="left" w:pos="2565"/>
                <w:tab w:val="left" w:pos="4667"/>
              </w:tabs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proofErr w:type="spellStart"/>
            <w:r w:rsidRPr="000F6041">
              <w:rPr>
                <w:color w:val="000000"/>
              </w:rPr>
              <w:t>Hardisk</w:t>
            </w:r>
            <w:proofErr w:type="spellEnd"/>
          </w:p>
        </w:tc>
        <w:tc>
          <w:tcPr>
            <w:tcW w:w="5316" w:type="dxa"/>
            <w:shd w:val="clear" w:color="auto" w:fill="auto"/>
          </w:tcPr>
          <w:p w:rsidR="009C179C" w:rsidRPr="000F6041" w:rsidRDefault="009C179C" w:rsidP="009C179C">
            <w:pPr>
              <w:widowControl w:val="0"/>
              <w:tabs>
                <w:tab w:val="left" w:pos="2565"/>
                <w:tab w:val="left" w:pos="4667"/>
              </w:tabs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  <w:lang w:val="id-ID"/>
              </w:rPr>
              <w:t>3</w:t>
            </w:r>
            <w:r w:rsidRPr="000F6041">
              <w:rPr>
                <w:color w:val="000000"/>
              </w:rPr>
              <w:t>20 GB</w:t>
            </w:r>
          </w:p>
        </w:tc>
      </w:tr>
      <w:tr w:rsidR="009C179C" w:rsidRPr="000F6041" w:rsidTr="009C179C">
        <w:trPr>
          <w:trHeight w:val="266"/>
        </w:trPr>
        <w:tc>
          <w:tcPr>
            <w:tcW w:w="1828" w:type="dxa"/>
            <w:shd w:val="clear" w:color="auto" w:fill="auto"/>
          </w:tcPr>
          <w:p w:rsidR="009C179C" w:rsidRPr="000F6041" w:rsidRDefault="009C179C" w:rsidP="009C179C">
            <w:pPr>
              <w:widowControl w:val="0"/>
              <w:tabs>
                <w:tab w:val="left" w:pos="2565"/>
                <w:tab w:val="left" w:pos="4667"/>
              </w:tabs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0F6041">
              <w:rPr>
                <w:color w:val="000000"/>
              </w:rPr>
              <w:t>DVD-ROM</w:t>
            </w:r>
          </w:p>
        </w:tc>
        <w:tc>
          <w:tcPr>
            <w:tcW w:w="5316" w:type="dxa"/>
            <w:shd w:val="clear" w:color="auto" w:fill="auto"/>
          </w:tcPr>
          <w:p w:rsidR="009C179C" w:rsidRPr="000F6041" w:rsidRDefault="009C179C" w:rsidP="009C179C">
            <w:pPr>
              <w:widowControl w:val="0"/>
              <w:tabs>
                <w:tab w:val="left" w:pos="2565"/>
                <w:tab w:val="left" w:pos="4667"/>
              </w:tabs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0F6041">
              <w:rPr>
                <w:color w:val="000000"/>
              </w:rPr>
              <w:t>52 x</w:t>
            </w:r>
          </w:p>
        </w:tc>
      </w:tr>
      <w:tr w:rsidR="009C179C" w:rsidRPr="000F6041" w:rsidTr="009C179C">
        <w:trPr>
          <w:trHeight w:val="256"/>
        </w:trPr>
        <w:tc>
          <w:tcPr>
            <w:tcW w:w="1828" w:type="dxa"/>
            <w:shd w:val="clear" w:color="auto" w:fill="auto"/>
          </w:tcPr>
          <w:p w:rsidR="009C179C" w:rsidRPr="000F6041" w:rsidRDefault="009C179C" w:rsidP="009C179C">
            <w:pPr>
              <w:widowControl w:val="0"/>
              <w:tabs>
                <w:tab w:val="left" w:pos="2565"/>
                <w:tab w:val="left" w:pos="4667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</w:rPr>
            </w:pPr>
            <w:r w:rsidRPr="000F6041">
              <w:rPr>
                <w:color w:val="000000"/>
              </w:rPr>
              <w:t>Monitor</w:t>
            </w:r>
          </w:p>
        </w:tc>
        <w:tc>
          <w:tcPr>
            <w:tcW w:w="5316" w:type="dxa"/>
            <w:shd w:val="clear" w:color="auto" w:fill="auto"/>
          </w:tcPr>
          <w:p w:rsidR="009C179C" w:rsidRPr="000F6041" w:rsidRDefault="009C179C" w:rsidP="009C179C">
            <w:pPr>
              <w:widowControl w:val="0"/>
              <w:tabs>
                <w:tab w:val="left" w:pos="2565"/>
                <w:tab w:val="left" w:pos="4667"/>
              </w:tabs>
              <w:autoSpaceDE w:val="0"/>
              <w:autoSpaceDN w:val="0"/>
              <w:adjustRightInd w:val="0"/>
              <w:spacing w:before="5" w:line="276" w:lineRule="auto"/>
              <w:jc w:val="both"/>
              <w:rPr>
                <w:color w:val="000000"/>
              </w:rPr>
            </w:pPr>
            <w:r w:rsidRPr="000F6041">
              <w:rPr>
                <w:color w:val="000000"/>
              </w:rPr>
              <w:t>SVGA 14”</w:t>
            </w:r>
          </w:p>
        </w:tc>
      </w:tr>
      <w:tr w:rsidR="009C179C" w:rsidRPr="000F6041" w:rsidTr="009C179C">
        <w:trPr>
          <w:trHeight w:val="264"/>
        </w:trPr>
        <w:tc>
          <w:tcPr>
            <w:tcW w:w="1828" w:type="dxa"/>
            <w:shd w:val="clear" w:color="auto" w:fill="auto"/>
          </w:tcPr>
          <w:p w:rsidR="009C179C" w:rsidRPr="000F6041" w:rsidRDefault="009C179C" w:rsidP="009C179C">
            <w:pPr>
              <w:widowControl w:val="0"/>
              <w:tabs>
                <w:tab w:val="left" w:pos="2565"/>
                <w:tab w:val="left" w:pos="4667"/>
              </w:tabs>
              <w:autoSpaceDE w:val="0"/>
              <w:autoSpaceDN w:val="0"/>
              <w:adjustRightInd w:val="0"/>
              <w:spacing w:before="5" w:line="276" w:lineRule="auto"/>
              <w:jc w:val="both"/>
              <w:rPr>
                <w:color w:val="000000"/>
              </w:rPr>
            </w:pPr>
            <w:r w:rsidRPr="000F6041">
              <w:rPr>
                <w:color w:val="000000"/>
              </w:rPr>
              <w:t>Keyboard</w:t>
            </w:r>
          </w:p>
        </w:tc>
        <w:tc>
          <w:tcPr>
            <w:tcW w:w="5316" w:type="dxa"/>
            <w:shd w:val="clear" w:color="auto" w:fill="auto"/>
          </w:tcPr>
          <w:p w:rsidR="009C179C" w:rsidRPr="000F6041" w:rsidRDefault="009C179C" w:rsidP="009C179C">
            <w:pPr>
              <w:widowControl w:val="0"/>
              <w:tabs>
                <w:tab w:val="left" w:pos="2565"/>
                <w:tab w:val="left" w:pos="4667"/>
              </w:tabs>
              <w:autoSpaceDE w:val="0"/>
              <w:autoSpaceDN w:val="0"/>
              <w:adjustRightInd w:val="0"/>
              <w:spacing w:before="5" w:line="276" w:lineRule="auto"/>
              <w:jc w:val="both"/>
              <w:rPr>
                <w:color w:val="000000"/>
              </w:rPr>
            </w:pPr>
            <w:r w:rsidRPr="000F6041">
              <w:rPr>
                <w:color w:val="000000"/>
              </w:rPr>
              <w:t>108 Key</w:t>
            </w:r>
          </w:p>
        </w:tc>
      </w:tr>
      <w:tr w:rsidR="009C179C" w:rsidRPr="000F6041" w:rsidTr="009C179C">
        <w:trPr>
          <w:trHeight w:val="258"/>
        </w:trPr>
        <w:tc>
          <w:tcPr>
            <w:tcW w:w="1828" w:type="dxa"/>
            <w:shd w:val="clear" w:color="auto" w:fill="auto"/>
          </w:tcPr>
          <w:p w:rsidR="009C179C" w:rsidRPr="000F6041" w:rsidRDefault="009C179C" w:rsidP="009C179C">
            <w:pPr>
              <w:widowControl w:val="0"/>
              <w:tabs>
                <w:tab w:val="left" w:pos="2565"/>
                <w:tab w:val="left" w:pos="4667"/>
              </w:tabs>
              <w:autoSpaceDE w:val="0"/>
              <w:autoSpaceDN w:val="0"/>
              <w:adjustRightInd w:val="0"/>
              <w:spacing w:before="5" w:line="276" w:lineRule="auto"/>
              <w:jc w:val="both"/>
              <w:rPr>
                <w:color w:val="000000"/>
              </w:rPr>
            </w:pPr>
            <w:r w:rsidRPr="000F6041">
              <w:rPr>
                <w:color w:val="000000"/>
              </w:rPr>
              <w:t>Printer</w:t>
            </w:r>
          </w:p>
        </w:tc>
        <w:tc>
          <w:tcPr>
            <w:tcW w:w="5316" w:type="dxa"/>
            <w:shd w:val="clear" w:color="auto" w:fill="auto"/>
          </w:tcPr>
          <w:p w:rsidR="009C179C" w:rsidRPr="009C179C" w:rsidRDefault="009C179C" w:rsidP="009C179C">
            <w:pPr>
              <w:widowControl w:val="0"/>
              <w:tabs>
                <w:tab w:val="left" w:pos="2565"/>
                <w:tab w:val="left" w:pos="4667"/>
              </w:tabs>
              <w:autoSpaceDE w:val="0"/>
              <w:autoSpaceDN w:val="0"/>
              <w:adjustRightInd w:val="0"/>
              <w:spacing w:before="5" w:line="276" w:lineRule="auto"/>
              <w:jc w:val="both"/>
              <w:rPr>
                <w:color w:val="000000"/>
                <w:lang w:val="id-ID"/>
              </w:rPr>
            </w:pPr>
            <w:r>
              <w:rPr>
                <w:color w:val="000000"/>
                <w:lang w:val="id-ID"/>
              </w:rPr>
              <w:t>Laserjet</w:t>
            </w:r>
          </w:p>
        </w:tc>
      </w:tr>
      <w:tr w:rsidR="009C179C" w:rsidRPr="000F6041" w:rsidTr="009C179C">
        <w:trPr>
          <w:trHeight w:val="255"/>
        </w:trPr>
        <w:tc>
          <w:tcPr>
            <w:tcW w:w="1828" w:type="dxa"/>
            <w:shd w:val="clear" w:color="auto" w:fill="auto"/>
          </w:tcPr>
          <w:p w:rsidR="009C179C" w:rsidRPr="000F6041" w:rsidRDefault="009C179C" w:rsidP="009C179C">
            <w:pPr>
              <w:widowControl w:val="0"/>
              <w:tabs>
                <w:tab w:val="left" w:pos="2565"/>
                <w:tab w:val="left" w:pos="4667"/>
              </w:tabs>
              <w:autoSpaceDE w:val="0"/>
              <w:autoSpaceDN w:val="0"/>
              <w:adjustRightInd w:val="0"/>
              <w:spacing w:before="5" w:line="276" w:lineRule="auto"/>
              <w:jc w:val="both"/>
              <w:rPr>
                <w:color w:val="000000"/>
              </w:rPr>
            </w:pPr>
            <w:r w:rsidRPr="000F6041">
              <w:rPr>
                <w:color w:val="000000"/>
              </w:rPr>
              <w:t>Mouse</w:t>
            </w:r>
          </w:p>
        </w:tc>
        <w:tc>
          <w:tcPr>
            <w:tcW w:w="5316" w:type="dxa"/>
            <w:shd w:val="clear" w:color="auto" w:fill="auto"/>
          </w:tcPr>
          <w:p w:rsidR="009C179C" w:rsidRPr="000F6041" w:rsidRDefault="009C179C" w:rsidP="009C179C">
            <w:pPr>
              <w:widowControl w:val="0"/>
              <w:tabs>
                <w:tab w:val="left" w:pos="2565"/>
                <w:tab w:val="left" w:pos="4667"/>
              </w:tabs>
              <w:autoSpaceDE w:val="0"/>
              <w:autoSpaceDN w:val="0"/>
              <w:adjustRightInd w:val="0"/>
              <w:spacing w:before="5" w:line="276" w:lineRule="auto"/>
              <w:jc w:val="both"/>
              <w:rPr>
                <w:color w:val="000000"/>
              </w:rPr>
            </w:pPr>
            <w:proofErr w:type="spellStart"/>
            <w:r w:rsidRPr="000F6041">
              <w:rPr>
                <w:color w:val="000000"/>
              </w:rPr>
              <w:t>Standart</w:t>
            </w:r>
            <w:proofErr w:type="spellEnd"/>
          </w:p>
        </w:tc>
      </w:tr>
      <w:tr w:rsidR="009C179C" w:rsidRPr="000F6041" w:rsidTr="009C179C">
        <w:trPr>
          <w:trHeight w:val="279"/>
        </w:trPr>
        <w:tc>
          <w:tcPr>
            <w:tcW w:w="1828" w:type="dxa"/>
            <w:shd w:val="clear" w:color="auto" w:fill="auto"/>
          </w:tcPr>
          <w:p w:rsidR="009C179C" w:rsidRPr="000F6041" w:rsidRDefault="009C179C" w:rsidP="009C179C">
            <w:pPr>
              <w:widowControl w:val="0"/>
              <w:tabs>
                <w:tab w:val="left" w:pos="2565"/>
                <w:tab w:val="left" w:pos="4667"/>
              </w:tabs>
              <w:autoSpaceDE w:val="0"/>
              <w:autoSpaceDN w:val="0"/>
              <w:adjustRightInd w:val="0"/>
              <w:spacing w:before="5" w:line="276" w:lineRule="auto"/>
              <w:jc w:val="both"/>
              <w:rPr>
                <w:color w:val="000000"/>
              </w:rPr>
            </w:pPr>
            <w:r w:rsidRPr="000F6041">
              <w:rPr>
                <w:color w:val="000000"/>
              </w:rPr>
              <w:t>Browser</w:t>
            </w:r>
          </w:p>
        </w:tc>
        <w:tc>
          <w:tcPr>
            <w:tcW w:w="5316" w:type="dxa"/>
            <w:shd w:val="clear" w:color="auto" w:fill="auto"/>
          </w:tcPr>
          <w:p w:rsidR="009C179C" w:rsidRPr="000F6041" w:rsidRDefault="009C179C" w:rsidP="009C179C">
            <w:pPr>
              <w:widowControl w:val="0"/>
              <w:tabs>
                <w:tab w:val="left" w:pos="2565"/>
                <w:tab w:val="left" w:pos="4667"/>
              </w:tabs>
              <w:autoSpaceDE w:val="0"/>
              <w:autoSpaceDN w:val="0"/>
              <w:adjustRightInd w:val="0"/>
              <w:spacing w:before="5" w:line="276" w:lineRule="auto"/>
              <w:jc w:val="both"/>
              <w:rPr>
                <w:color w:val="000000"/>
              </w:rPr>
            </w:pPr>
            <w:r w:rsidRPr="000F6041">
              <w:rPr>
                <w:color w:val="000000"/>
              </w:rPr>
              <w:t>Mozilla Firefox, Google chrome, Internet Explorer</w:t>
            </w:r>
          </w:p>
        </w:tc>
      </w:tr>
      <w:tr w:rsidR="009C179C" w:rsidRPr="000F6041" w:rsidTr="009C179C">
        <w:trPr>
          <w:trHeight w:val="279"/>
        </w:trPr>
        <w:tc>
          <w:tcPr>
            <w:tcW w:w="1828" w:type="dxa"/>
            <w:shd w:val="clear" w:color="auto" w:fill="auto"/>
          </w:tcPr>
          <w:p w:rsidR="009C179C" w:rsidRPr="000F6041" w:rsidRDefault="009C179C" w:rsidP="009C179C">
            <w:pPr>
              <w:widowControl w:val="0"/>
              <w:tabs>
                <w:tab w:val="left" w:pos="2565"/>
                <w:tab w:val="left" w:pos="4667"/>
              </w:tabs>
              <w:autoSpaceDE w:val="0"/>
              <w:autoSpaceDN w:val="0"/>
              <w:adjustRightInd w:val="0"/>
              <w:spacing w:before="5" w:line="276" w:lineRule="auto"/>
              <w:jc w:val="both"/>
              <w:rPr>
                <w:color w:val="000000"/>
              </w:rPr>
            </w:pPr>
            <w:r w:rsidRPr="000F6041">
              <w:rPr>
                <w:color w:val="000000"/>
              </w:rPr>
              <w:t>Software</w:t>
            </w:r>
          </w:p>
        </w:tc>
        <w:tc>
          <w:tcPr>
            <w:tcW w:w="5316" w:type="dxa"/>
            <w:shd w:val="clear" w:color="auto" w:fill="auto"/>
          </w:tcPr>
          <w:p w:rsidR="009C179C" w:rsidRPr="004B7C32" w:rsidRDefault="009C179C" w:rsidP="00E8481C">
            <w:pPr>
              <w:widowControl w:val="0"/>
              <w:tabs>
                <w:tab w:val="left" w:pos="2565"/>
                <w:tab w:val="left" w:pos="4667"/>
              </w:tabs>
              <w:autoSpaceDE w:val="0"/>
              <w:autoSpaceDN w:val="0"/>
              <w:adjustRightInd w:val="0"/>
              <w:spacing w:before="5" w:line="276" w:lineRule="auto"/>
              <w:jc w:val="both"/>
              <w:rPr>
                <w:color w:val="000000"/>
                <w:lang w:val="id-ID"/>
              </w:rPr>
            </w:pPr>
            <w:r w:rsidRPr="000F6041">
              <w:rPr>
                <w:color w:val="000000"/>
              </w:rPr>
              <w:t>Dreamweaver,</w:t>
            </w:r>
            <w:r>
              <w:rPr>
                <w:color w:val="000000"/>
                <w:lang w:val="id-ID"/>
              </w:rPr>
              <w:t xml:space="preserve"> </w:t>
            </w:r>
            <w:r w:rsidR="00E8481C">
              <w:rPr>
                <w:color w:val="000000"/>
                <w:lang w:val="id-ID"/>
              </w:rPr>
              <w:t>XAMPP</w:t>
            </w:r>
          </w:p>
        </w:tc>
      </w:tr>
    </w:tbl>
    <w:p w:rsidR="005B058B" w:rsidRDefault="005B058B" w:rsidP="009B4FFF">
      <w:pPr>
        <w:spacing w:line="480" w:lineRule="auto"/>
        <w:jc w:val="both"/>
        <w:rPr>
          <w:b/>
          <w:lang w:val="id-ID"/>
        </w:rPr>
      </w:pPr>
    </w:p>
    <w:p w:rsidR="005B058B" w:rsidRDefault="005B058B" w:rsidP="009B4FFF">
      <w:pPr>
        <w:spacing w:line="480" w:lineRule="auto"/>
        <w:jc w:val="both"/>
        <w:rPr>
          <w:b/>
          <w:lang w:val="id-ID"/>
        </w:rPr>
      </w:pPr>
    </w:p>
    <w:p w:rsidR="005B058B" w:rsidRDefault="005B058B" w:rsidP="009B4FFF">
      <w:pPr>
        <w:spacing w:line="480" w:lineRule="auto"/>
        <w:jc w:val="both"/>
        <w:rPr>
          <w:b/>
          <w:lang w:val="id-ID"/>
        </w:rPr>
      </w:pPr>
    </w:p>
    <w:p w:rsidR="00CF0AFA" w:rsidRDefault="00CF0AFA" w:rsidP="009B4FFF">
      <w:pPr>
        <w:spacing w:line="480" w:lineRule="auto"/>
        <w:jc w:val="both"/>
        <w:rPr>
          <w:b/>
          <w:lang w:val="id-ID"/>
        </w:rPr>
      </w:pPr>
    </w:p>
    <w:p w:rsidR="00CF0AFA" w:rsidRDefault="00CF0AFA" w:rsidP="009B4FFF">
      <w:pPr>
        <w:spacing w:line="480" w:lineRule="auto"/>
        <w:jc w:val="both"/>
        <w:rPr>
          <w:b/>
          <w:lang w:val="id-ID"/>
        </w:rPr>
      </w:pPr>
    </w:p>
    <w:p w:rsidR="00CF0AFA" w:rsidRDefault="00CF0AFA" w:rsidP="009B4FFF">
      <w:pPr>
        <w:spacing w:line="480" w:lineRule="auto"/>
        <w:jc w:val="both"/>
        <w:rPr>
          <w:b/>
          <w:lang w:val="id-ID"/>
        </w:rPr>
      </w:pPr>
    </w:p>
    <w:p w:rsidR="00CF0AFA" w:rsidRDefault="00CF0AFA" w:rsidP="009B4FFF">
      <w:pPr>
        <w:spacing w:line="480" w:lineRule="auto"/>
        <w:jc w:val="both"/>
        <w:rPr>
          <w:b/>
          <w:lang w:val="id-ID"/>
        </w:rPr>
      </w:pPr>
    </w:p>
    <w:p w:rsidR="005B058B" w:rsidRDefault="005B058B" w:rsidP="009B4FFF">
      <w:pPr>
        <w:spacing w:line="480" w:lineRule="auto"/>
        <w:jc w:val="both"/>
        <w:rPr>
          <w:b/>
          <w:lang w:val="id-ID"/>
        </w:rPr>
      </w:pPr>
    </w:p>
    <w:p w:rsidR="005B058B" w:rsidRDefault="005B058B" w:rsidP="009B4FFF">
      <w:pPr>
        <w:spacing w:line="480" w:lineRule="auto"/>
        <w:jc w:val="both"/>
        <w:rPr>
          <w:b/>
          <w:lang w:val="id-ID"/>
        </w:rPr>
      </w:pPr>
    </w:p>
    <w:p w:rsidR="005B058B" w:rsidRDefault="005B058B" w:rsidP="009B4FFF">
      <w:pPr>
        <w:spacing w:line="480" w:lineRule="auto"/>
        <w:jc w:val="both"/>
        <w:rPr>
          <w:b/>
          <w:lang w:val="id-ID"/>
        </w:rPr>
      </w:pPr>
    </w:p>
    <w:p w:rsidR="009B4FFF" w:rsidRPr="009B4FFF" w:rsidRDefault="009B4FFF" w:rsidP="009B4FFF">
      <w:pPr>
        <w:spacing w:line="480" w:lineRule="auto"/>
        <w:jc w:val="both"/>
        <w:rPr>
          <w:b/>
          <w:lang w:val="id-ID"/>
        </w:rPr>
      </w:pPr>
      <w:r>
        <w:rPr>
          <w:b/>
          <w:lang w:val="id-ID"/>
        </w:rPr>
        <w:lastRenderedPageBreak/>
        <w:t>4.6. Spesifikasi Dokumen Sistem Usulan</w:t>
      </w:r>
    </w:p>
    <w:p w:rsidR="00457DB2" w:rsidRDefault="00457DB2" w:rsidP="00457DB2">
      <w:pPr>
        <w:spacing w:line="480" w:lineRule="auto"/>
        <w:jc w:val="both"/>
        <w:rPr>
          <w:lang w:val="id-ID"/>
        </w:rPr>
      </w:pPr>
      <w:r w:rsidRPr="00F74226">
        <w:rPr>
          <w:lang w:val="id-ID"/>
        </w:rPr>
        <w:t>a.</w:t>
      </w:r>
      <w:r>
        <w:rPr>
          <w:b/>
          <w:lang w:val="id-ID"/>
        </w:rPr>
        <w:t xml:space="preserve">    </w:t>
      </w:r>
      <w:r>
        <w:rPr>
          <w:lang w:val="id-ID"/>
        </w:rPr>
        <w:t>Nama Dokumen</w:t>
      </w:r>
      <w:r>
        <w:rPr>
          <w:lang w:val="id-ID"/>
        </w:rPr>
        <w:tab/>
      </w:r>
      <w:r>
        <w:rPr>
          <w:lang w:val="id-ID"/>
        </w:rPr>
        <w:tab/>
        <w:t>: Laporan Data Gaji</w:t>
      </w:r>
    </w:p>
    <w:p w:rsidR="00457DB2" w:rsidRDefault="00457DB2" w:rsidP="00457DB2">
      <w:pPr>
        <w:spacing w:line="480" w:lineRule="auto"/>
        <w:jc w:val="both"/>
        <w:rPr>
          <w:lang w:val="id-ID"/>
        </w:rPr>
      </w:pPr>
      <w:r>
        <w:rPr>
          <w:lang w:val="id-ID"/>
        </w:rPr>
        <w:t xml:space="preserve">       Fungsi</w:t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  <w:t>: Menyimpan keseluruhan data gaji karyawan</w:t>
      </w:r>
    </w:p>
    <w:p w:rsidR="00457DB2" w:rsidRDefault="00457DB2" w:rsidP="00457DB2">
      <w:pPr>
        <w:spacing w:line="480" w:lineRule="auto"/>
        <w:jc w:val="both"/>
        <w:rPr>
          <w:lang w:val="id-ID"/>
        </w:rPr>
      </w:pPr>
      <w:r>
        <w:rPr>
          <w:lang w:val="id-ID"/>
        </w:rPr>
        <w:t xml:space="preserve">       Sumber</w:t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  <w:t>: Admin</w:t>
      </w:r>
    </w:p>
    <w:p w:rsidR="00457DB2" w:rsidRDefault="00457DB2" w:rsidP="00457DB2">
      <w:pPr>
        <w:spacing w:line="480" w:lineRule="auto"/>
        <w:jc w:val="both"/>
        <w:rPr>
          <w:lang w:val="id-ID"/>
        </w:rPr>
      </w:pPr>
      <w:r>
        <w:rPr>
          <w:lang w:val="id-ID"/>
        </w:rPr>
        <w:t xml:space="preserve">       Tujuan</w:t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  <w:t xml:space="preserve">: </w:t>
      </w:r>
      <w:r w:rsidRPr="00377213">
        <w:rPr>
          <w:i/>
          <w:lang w:val="id-ID"/>
        </w:rPr>
        <w:t>Finance</w:t>
      </w:r>
      <w:r>
        <w:rPr>
          <w:lang w:val="id-ID"/>
        </w:rPr>
        <w:t xml:space="preserve"> dan Direktur</w:t>
      </w:r>
    </w:p>
    <w:p w:rsidR="00457DB2" w:rsidRDefault="00457DB2" w:rsidP="00457DB2">
      <w:pPr>
        <w:spacing w:line="480" w:lineRule="auto"/>
        <w:jc w:val="both"/>
        <w:rPr>
          <w:lang w:val="id-ID"/>
        </w:rPr>
      </w:pPr>
      <w:r>
        <w:rPr>
          <w:lang w:val="id-ID"/>
        </w:rPr>
        <w:t xml:space="preserve">       Media</w:t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  <w:t>: Tampilan</w:t>
      </w:r>
    </w:p>
    <w:p w:rsidR="00457DB2" w:rsidRDefault="00457DB2" w:rsidP="00457DB2">
      <w:pPr>
        <w:spacing w:line="480" w:lineRule="auto"/>
        <w:jc w:val="both"/>
        <w:rPr>
          <w:lang w:val="id-ID"/>
        </w:rPr>
      </w:pPr>
      <w:r>
        <w:rPr>
          <w:lang w:val="id-ID"/>
        </w:rPr>
        <w:t xml:space="preserve">       Frekuensi</w:t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  <w:t>: Setiap bulan</w:t>
      </w:r>
    </w:p>
    <w:p w:rsidR="00457DB2" w:rsidRDefault="00457DB2" w:rsidP="00457DB2">
      <w:pPr>
        <w:spacing w:line="480" w:lineRule="auto"/>
        <w:jc w:val="both"/>
        <w:rPr>
          <w:lang w:val="id-ID"/>
        </w:rPr>
      </w:pPr>
      <w:r>
        <w:rPr>
          <w:lang w:val="id-ID"/>
        </w:rPr>
        <w:t xml:space="preserve">       Format</w:t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  <w:t>: Lampiran B1</w:t>
      </w:r>
    </w:p>
    <w:p w:rsidR="00457DB2" w:rsidRPr="00515A12" w:rsidRDefault="00457DB2" w:rsidP="00457DB2">
      <w:pPr>
        <w:pStyle w:val="ListParagraph"/>
        <w:numPr>
          <w:ilvl w:val="0"/>
          <w:numId w:val="16"/>
        </w:numPr>
        <w:spacing w:line="480" w:lineRule="auto"/>
        <w:ind w:left="426" w:hanging="426"/>
        <w:jc w:val="both"/>
        <w:rPr>
          <w:lang w:val="id-ID"/>
        </w:rPr>
      </w:pPr>
      <w:r w:rsidRPr="00515A12">
        <w:rPr>
          <w:lang w:val="id-ID"/>
        </w:rPr>
        <w:t>Nama Dokumen</w:t>
      </w:r>
      <w:r w:rsidRPr="00515A12">
        <w:rPr>
          <w:lang w:val="id-ID"/>
        </w:rPr>
        <w:tab/>
      </w:r>
      <w:r w:rsidRPr="00515A12">
        <w:rPr>
          <w:lang w:val="id-ID"/>
        </w:rPr>
        <w:tab/>
        <w:t xml:space="preserve">: </w:t>
      </w:r>
      <w:r>
        <w:rPr>
          <w:lang w:val="id-ID"/>
        </w:rPr>
        <w:t>Slip</w:t>
      </w:r>
      <w:r w:rsidRPr="00515A12">
        <w:rPr>
          <w:lang w:val="id-ID"/>
        </w:rPr>
        <w:t xml:space="preserve"> Gaji</w:t>
      </w:r>
    </w:p>
    <w:p w:rsidR="00457DB2" w:rsidRDefault="00457DB2" w:rsidP="00457DB2">
      <w:pPr>
        <w:pStyle w:val="ListParagraph"/>
        <w:spacing w:line="480" w:lineRule="auto"/>
        <w:ind w:left="426"/>
        <w:jc w:val="both"/>
        <w:rPr>
          <w:lang w:val="id-ID"/>
        </w:rPr>
      </w:pPr>
      <w:r>
        <w:rPr>
          <w:lang w:val="id-ID"/>
        </w:rPr>
        <w:t>Fungsi</w:t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  <w:t xml:space="preserve">: </w:t>
      </w:r>
      <w:r w:rsidR="009C179C">
        <w:rPr>
          <w:lang w:val="id-ID"/>
        </w:rPr>
        <w:t>Bukti penerimaan gaji</w:t>
      </w:r>
    </w:p>
    <w:p w:rsidR="00457DB2" w:rsidRDefault="00457DB2" w:rsidP="00457DB2">
      <w:pPr>
        <w:pStyle w:val="ListParagraph"/>
        <w:spacing w:line="480" w:lineRule="auto"/>
        <w:ind w:left="426"/>
        <w:jc w:val="both"/>
        <w:rPr>
          <w:i/>
          <w:lang w:val="id-ID"/>
        </w:rPr>
      </w:pPr>
      <w:r>
        <w:rPr>
          <w:lang w:val="id-ID"/>
        </w:rPr>
        <w:t>Sumber</w:t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  <w:t xml:space="preserve">: </w:t>
      </w:r>
      <w:r w:rsidR="009C179C">
        <w:rPr>
          <w:lang w:val="id-ID"/>
        </w:rPr>
        <w:t>Admin</w:t>
      </w:r>
    </w:p>
    <w:p w:rsidR="00457DB2" w:rsidRPr="004E118E" w:rsidRDefault="00457DB2" w:rsidP="00457DB2">
      <w:pPr>
        <w:pStyle w:val="ListParagraph"/>
        <w:spacing w:line="480" w:lineRule="auto"/>
        <w:ind w:left="426"/>
        <w:jc w:val="both"/>
        <w:rPr>
          <w:lang w:val="id-ID"/>
        </w:rPr>
      </w:pPr>
      <w:r>
        <w:rPr>
          <w:lang w:val="id-ID"/>
        </w:rPr>
        <w:t>Tujuan</w:t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  <w:t xml:space="preserve">: </w:t>
      </w:r>
      <w:r w:rsidR="004E118E">
        <w:rPr>
          <w:lang w:val="id-ID"/>
        </w:rPr>
        <w:t>Karyawan</w:t>
      </w:r>
    </w:p>
    <w:p w:rsidR="00457DB2" w:rsidRDefault="00457DB2" w:rsidP="00457DB2">
      <w:pPr>
        <w:pStyle w:val="ListParagraph"/>
        <w:spacing w:line="480" w:lineRule="auto"/>
        <w:ind w:left="426"/>
        <w:jc w:val="both"/>
        <w:rPr>
          <w:lang w:val="id-ID"/>
        </w:rPr>
      </w:pPr>
      <w:r>
        <w:rPr>
          <w:lang w:val="id-ID"/>
        </w:rPr>
        <w:t>Media</w:t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  <w:t>: Kertas</w:t>
      </w:r>
    </w:p>
    <w:p w:rsidR="00457DB2" w:rsidRDefault="00457DB2" w:rsidP="00457DB2">
      <w:pPr>
        <w:pStyle w:val="ListParagraph"/>
        <w:spacing w:line="480" w:lineRule="auto"/>
        <w:ind w:left="426"/>
        <w:jc w:val="both"/>
        <w:rPr>
          <w:lang w:val="id-ID"/>
        </w:rPr>
      </w:pPr>
      <w:r>
        <w:rPr>
          <w:lang w:val="id-ID"/>
        </w:rPr>
        <w:t>Frekuensi</w:t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  <w:t>: Setiap bulan</w:t>
      </w:r>
    </w:p>
    <w:p w:rsidR="00457DB2" w:rsidRPr="00306A3D" w:rsidRDefault="00457DB2" w:rsidP="00457DB2">
      <w:pPr>
        <w:pStyle w:val="ListParagraph"/>
        <w:spacing w:line="480" w:lineRule="auto"/>
        <w:ind w:left="426"/>
        <w:jc w:val="both"/>
        <w:rPr>
          <w:lang w:val="id-ID"/>
        </w:rPr>
      </w:pPr>
      <w:r>
        <w:rPr>
          <w:lang w:val="id-ID"/>
        </w:rPr>
        <w:t>Format</w:t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  <w:t>:</w:t>
      </w:r>
      <w:r w:rsidR="004E118E">
        <w:rPr>
          <w:lang w:val="id-ID"/>
        </w:rPr>
        <w:t xml:space="preserve"> Lampiran B2</w:t>
      </w:r>
    </w:p>
    <w:p w:rsidR="009B4FFF" w:rsidRPr="006C1527" w:rsidRDefault="009B4FFF" w:rsidP="006C1527">
      <w:pPr>
        <w:spacing w:line="480" w:lineRule="auto"/>
        <w:jc w:val="both"/>
        <w:rPr>
          <w:lang w:val="id-ID"/>
        </w:rPr>
      </w:pPr>
    </w:p>
    <w:sectPr w:rsidR="009B4FFF" w:rsidRPr="006C1527" w:rsidSect="00E53BB3">
      <w:pgSz w:w="11906" w:h="16838"/>
      <w:pgMar w:top="1701" w:right="1701" w:bottom="1701" w:left="226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D95068B2"/>
    <w:name w:val="WW8Num1"/>
    <w:lvl w:ilvl="0">
      <w:start w:val="100"/>
      <w:numFmt w:val="lowerRoman"/>
      <w:lvlText w:val="%1."/>
      <w:lvlJc w:val="left"/>
      <w:pPr>
        <w:tabs>
          <w:tab w:val="num" w:pos="786"/>
        </w:tabs>
        <w:ind w:left="786" w:hanging="360"/>
      </w:pPr>
      <w:rPr>
        <w:i w:val="0"/>
        <w:iCs/>
      </w:rPr>
    </w:lvl>
    <w:lvl w:ilvl="1">
      <w:start w:val="1"/>
      <w:numFmt w:val="decimal"/>
      <w:lvlText w:val="%2."/>
      <w:lvlJc w:val="left"/>
      <w:pPr>
        <w:tabs>
          <w:tab w:val="num" w:pos="1146"/>
        </w:tabs>
        <w:ind w:left="1146" w:hanging="360"/>
      </w:pPr>
    </w:lvl>
    <w:lvl w:ilvl="2">
      <w:start w:val="1"/>
      <w:numFmt w:val="decimal"/>
      <w:lvlText w:val="%3."/>
      <w:lvlJc w:val="left"/>
      <w:pPr>
        <w:tabs>
          <w:tab w:val="num" w:pos="1506"/>
        </w:tabs>
        <w:ind w:left="1506" w:hanging="360"/>
      </w:pPr>
    </w:lvl>
    <w:lvl w:ilvl="3">
      <w:start w:val="1"/>
      <w:numFmt w:val="decimal"/>
      <w:lvlText w:val="%4."/>
      <w:lvlJc w:val="left"/>
      <w:pPr>
        <w:tabs>
          <w:tab w:val="num" w:pos="1866"/>
        </w:tabs>
        <w:ind w:left="1866" w:hanging="360"/>
      </w:pPr>
    </w:lvl>
    <w:lvl w:ilvl="4">
      <w:start w:val="1"/>
      <w:numFmt w:val="decimal"/>
      <w:lvlText w:val="%5."/>
      <w:lvlJc w:val="left"/>
      <w:pPr>
        <w:tabs>
          <w:tab w:val="num" w:pos="2226"/>
        </w:tabs>
        <w:ind w:left="2226" w:hanging="360"/>
      </w:pPr>
    </w:lvl>
    <w:lvl w:ilvl="5">
      <w:start w:val="1"/>
      <w:numFmt w:val="decimal"/>
      <w:lvlText w:val="%6."/>
      <w:lvlJc w:val="left"/>
      <w:pPr>
        <w:tabs>
          <w:tab w:val="num" w:pos="2586"/>
        </w:tabs>
        <w:ind w:left="2586" w:hanging="360"/>
      </w:pPr>
    </w:lvl>
    <w:lvl w:ilvl="6">
      <w:start w:val="1"/>
      <w:numFmt w:val="decimal"/>
      <w:lvlText w:val="%7."/>
      <w:lvlJc w:val="left"/>
      <w:pPr>
        <w:tabs>
          <w:tab w:val="num" w:pos="2946"/>
        </w:tabs>
        <w:ind w:left="2946" w:hanging="360"/>
      </w:pPr>
    </w:lvl>
    <w:lvl w:ilvl="7">
      <w:start w:val="1"/>
      <w:numFmt w:val="decimal"/>
      <w:lvlText w:val="%8."/>
      <w:lvlJc w:val="left"/>
      <w:pPr>
        <w:tabs>
          <w:tab w:val="num" w:pos="3306"/>
        </w:tabs>
        <w:ind w:left="3306" w:hanging="360"/>
      </w:pPr>
    </w:lvl>
    <w:lvl w:ilvl="8">
      <w:start w:val="1"/>
      <w:numFmt w:val="decimal"/>
      <w:lvlText w:val="%9."/>
      <w:lvlJc w:val="left"/>
      <w:pPr>
        <w:tabs>
          <w:tab w:val="num" w:pos="3666"/>
        </w:tabs>
        <w:ind w:left="3666" w:hanging="360"/>
      </w:pPr>
    </w:lvl>
  </w:abstractNum>
  <w:abstractNum w:abstractNumId="1">
    <w:nsid w:val="00000002"/>
    <w:multiLevelType w:val="multilevel"/>
    <w:tmpl w:val="00000002"/>
    <w:name w:val="WW8Num2"/>
    <w:lvl w:ilvl="0">
      <w:start w:val="100"/>
      <w:numFmt w:val="lowerRoman"/>
      <w:lvlText w:val="%1."/>
      <w:lvlJc w:val="left"/>
      <w:pPr>
        <w:tabs>
          <w:tab w:val="num" w:pos="720"/>
        </w:tabs>
        <w:ind w:left="720" w:hanging="360"/>
      </w:pPr>
      <w:rPr>
        <w:i/>
        <w:iCs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3"/>
    <w:multiLevelType w:val="multilevel"/>
    <w:tmpl w:val="00000003"/>
    <w:name w:val="WW8Num3"/>
    <w:lvl w:ilvl="0">
      <w:start w:val="500"/>
      <w:numFmt w:val="lowerRoman"/>
      <w:lvlText w:val="%1."/>
      <w:lvlJc w:val="left"/>
      <w:pPr>
        <w:tabs>
          <w:tab w:val="num" w:pos="720"/>
        </w:tabs>
        <w:ind w:left="720" w:hanging="360"/>
      </w:pPr>
      <w:rPr>
        <w:i/>
        <w:iCs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5"/>
    <w:multiLevelType w:val="multilevel"/>
    <w:tmpl w:val="00000005"/>
    <w:name w:val="WW8Num5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6"/>
    <w:multiLevelType w:val="multilevel"/>
    <w:tmpl w:val="5360F84A"/>
    <w:name w:val="WW8Num1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  <w:iCs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i w:val="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706333B"/>
    <w:multiLevelType w:val="hybridMultilevel"/>
    <w:tmpl w:val="62B63C2E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  <w:i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7980D19"/>
    <w:multiLevelType w:val="hybridMultilevel"/>
    <w:tmpl w:val="AD5E63E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C960D9E"/>
    <w:multiLevelType w:val="hybridMultilevel"/>
    <w:tmpl w:val="62B63C2E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  <w:i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F47539F"/>
    <w:multiLevelType w:val="hybridMultilevel"/>
    <w:tmpl w:val="642A3352"/>
    <w:lvl w:ilvl="0" w:tplc="16F8A77E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6032641"/>
    <w:multiLevelType w:val="hybridMultilevel"/>
    <w:tmpl w:val="888E0EC2"/>
    <w:lvl w:ilvl="0" w:tplc="9B48C74E">
      <w:start w:val="1"/>
      <w:numFmt w:val="decimal"/>
      <w:lvlText w:val="%1."/>
      <w:lvlJc w:val="left"/>
      <w:pPr>
        <w:ind w:left="501" w:hanging="360"/>
      </w:pPr>
      <w:rPr>
        <w:rFonts w:hint="default"/>
        <w:i w:val="0"/>
      </w:rPr>
    </w:lvl>
    <w:lvl w:ilvl="1" w:tplc="04210019" w:tentative="1">
      <w:start w:val="1"/>
      <w:numFmt w:val="lowerLetter"/>
      <w:lvlText w:val="%2."/>
      <w:lvlJc w:val="left"/>
      <w:pPr>
        <w:ind w:left="1221" w:hanging="360"/>
      </w:pPr>
    </w:lvl>
    <w:lvl w:ilvl="2" w:tplc="0421001B" w:tentative="1">
      <w:start w:val="1"/>
      <w:numFmt w:val="lowerRoman"/>
      <w:lvlText w:val="%3."/>
      <w:lvlJc w:val="right"/>
      <w:pPr>
        <w:ind w:left="1941" w:hanging="180"/>
      </w:pPr>
    </w:lvl>
    <w:lvl w:ilvl="3" w:tplc="0421000F" w:tentative="1">
      <w:start w:val="1"/>
      <w:numFmt w:val="decimal"/>
      <w:lvlText w:val="%4."/>
      <w:lvlJc w:val="left"/>
      <w:pPr>
        <w:ind w:left="2661" w:hanging="360"/>
      </w:pPr>
    </w:lvl>
    <w:lvl w:ilvl="4" w:tplc="04210019" w:tentative="1">
      <w:start w:val="1"/>
      <w:numFmt w:val="lowerLetter"/>
      <w:lvlText w:val="%5."/>
      <w:lvlJc w:val="left"/>
      <w:pPr>
        <w:ind w:left="3381" w:hanging="360"/>
      </w:pPr>
    </w:lvl>
    <w:lvl w:ilvl="5" w:tplc="0421001B" w:tentative="1">
      <w:start w:val="1"/>
      <w:numFmt w:val="lowerRoman"/>
      <w:lvlText w:val="%6."/>
      <w:lvlJc w:val="right"/>
      <w:pPr>
        <w:ind w:left="4101" w:hanging="180"/>
      </w:pPr>
    </w:lvl>
    <w:lvl w:ilvl="6" w:tplc="0421000F" w:tentative="1">
      <w:start w:val="1"/>
      <w:numFmt w:val="decimal"/>
      <w:lvlText w:val="%7."/>
      <w:lvlJc w:val="left"/>
      <w:pPr>
        <w:ind w:left="4821" w:hanging="360"/>
      </w:pPr>
    </w:lvl>
    <w:lvl w:ilvl="7" w:tplc="04210019" w:tentative="1">
      <w:start w:val="1"/>
      <w:numFmt w:val="lowerLetter"/>
      <w:lvlText w:val="%8."/>
      <w:lvlJc w:val="left"/>
      <w:pPr>
        <w:ind w:left="5541" w:hanging="360"/>
      </w:pPr>
    </w:lvl>
    <w:lvl w:ilvl="8" w:tplc="0421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1">
    <w:nsid w:val="1B1A6950"/>
    <w:multiLevelType w:val="multilevel"/>
    <w:tmpl w:val="EB8846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2">
    <w:nsid w:val="1DD94E0D"/>
    <w:multiLevelType w:val="hybridMultilevel"/>
    <w:tmpl w:val="A0847E4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3C2C59"/>
    <w:multiLevelType w:val="hybridMultilevel"/>
    <w:tmpl w:val="257EA9D0"/>
    <w:lvl w:ilvl="0" w:tplc="0FFEFFB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A361BB"/>
    <w:multiLevelType w:val="hybridMultilevel"/>
    <w:tmpl w:val="62B63C2E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  <w:i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5AF44CA"/>
    <w:multiLevelType w:val="hybridMultilevel"/>
    <w:tmpl w:val="AD5E63E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9F5073"/>
    <w:multiLevelType w:val="hybridMultilevel"/>
    <w:tmpl w:val="DA02199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E04560D"/>
    <w:multiLevelType w:val="hybridMultilevel"/>
    <w:tmpl w:val="8744C18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0677E18"/>
    <w:multiLevelType w:val="hybridMultilevel"/>
    <w:tmpl w:val="F3CC9E20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12C78B1"/>
    <w:multiLevelType w:val="hybridMultilevel"/>
    <w:tmpl w:val="548E2566"/>
    <w:lvl w:ilvl="0" w:tplc="28CC8EA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3A25689"/>
    <w:multiLevelType w:val="hybridMultilevel"/>
    <w:tmpl w:val="AD5E63E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3B071DD"/>
    <w:multiLevelType w:val="hybridMultilevel"/>
    <w:tmpl w:val="55D2C1FC"/>
    <w:lvl w:ilvl="0" w:tplc="66845A5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63B1AFC"/>
    <w:multiLevelType w:val="hybridMultilevel"/>
    <w:tmpl w:val="6706A6F2"/>
    <w:lvl w:ilvl="0" w:tplc="170C8D7A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66011E2"/>
    <w:multiLevelType w:val="hybridMultilevel"/>
    <w:tmpl w:val="AD5E63E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6D809D7"/>
    <w:multiLevelType w:val="hybridMultilevel"/>
    <w:tmpl w:val="395AB6A8"/>
    <w:lvl w:ilvl="0" w:tplc="C97AC982">
      <w:start w:val="2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7B81124"/>
    <w:multiLevelType w:val="hybridMultilevel"/>
    <w:tmpl w:val="5E1A69A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BC5171D"/>
    <w:multiLevelType w:val="hybridMultilevel"/>
    <w:tmpl w:val="6354F328"/>
    <w:lvl w:ilvl="0" w:tplc="372AD7FC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>
    <w:nsid w:val="4EAF6547"/>
    <w:multiLevelType w:val="hybridMultilevel"/>
    <w:tmpl w:val="59DEEEA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EC81C00"/>
    <w:multiLevelType w:val="hybridMultilevel"/>
    <w:tmpl w:val="AD5E63E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FC32935"/>
    <w:multiLevelType w:val="hybridMultilevel"/>
    <w:tmpl w:val="59DEEEA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36E6E14"/>
    <w:multiLevelType w:val="multilevel"/>
    <w:tmpl w:val="8110D4AE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63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64" w:hanging="1800"/>
      </w:pPr>
      <w:rPr>
        <w:rFonts w:hint="default"/>
      </w:rPr>
    </w:lvl>
  </w:abstractNum>
  <w:abstractNum w:abstractNumId="31">
    <w:nsid w:val="58A44CC7"/>
    <w:multiLevelType w:val="hybridMultilevel"/>
    <w:tmpl w:val="04F44DCC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A291B5E"/>
    <w:multiLevelType w:val="hybridMultilevel"/>
    <w:tmpl w:val="1916AD32"/>
    <w:lvl w:ilvl="0" w:tplc="F9908DEC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5F685C73"/>
    <w:multiLevelType w:val="hybridMultilevel"/>
    <w:tmpl w:val="0E680D7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14D176F"/>
    <w:multiLevelType w:val="hybridMultilevel"/>
    <w:tmpl w:val="2D1C11A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4833D06"/>
    <w:multiLevelType w:val="hybridMultilevel"/>
    <w:tmpl w:val="B004016E"/>
    <w:lvl w:ilvl="0" w:tplc="04210019">
      <w:start w:val="1"/>
      <w:numFmt w:val="lowerLetter"/>
      <w:lvlText w:val="%1."/>
      <w:lvlJc w:val="left"/>
      <w:pPr>
        <w:ind w:left="644" w:hanging="360"/>
      </w:pPr>
      <w:rPr>
        <w:rFonts w:hint="default"/>
        <w:i w:val="0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6">
    <w:nsid w:val="686C3C5F"/>
    <w:multiLevelType w:val="hybridMultilevel"/>
    <w:tmpl w:val="62B63C2E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  <w:i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C925C0D"/>
    <w:multiLevelType w:val="multilevel"/>
    <w:tmpl w:val="EB8846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8">
    <w:nsid w:val="6E96415D"/>
    <w:multiLevelType w:val="hybridMultilevel"/>
    <w:tmpl w:val="AD5E63E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18D797C"/>
    <w:multiLevelType w:val="hybridMultilevel"/>
    <w:tmpl w:val="59DEEEA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451273F"/>
    <w:multiLevelType w:val="hybridMultilevel"/>
    <w:tmpl w:val="5C3E3F50"/>
    <w:lvl w:ilvl="0" w:tplc="62DC1E2E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9AE6021"/>
    <w:multiLevelType w:val="hybridMultilevel"/>
    <w:tmpl w:val="5E1A69A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D003743"/>
    <w:multiLevelType w:val="hybridMultilevel"/>
    <w:tmpl w:val="1916AD32"/>
    <w:lvl w:ilvl="0" w:tplc="F9908DEC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1"/>
  </w:num>
  <w:num w:numId="2">
    <w:abstractNumId w:val="15"/>
  </w:num>
  <w:num w:numId="3">
    <w:abstractNumId w:val="28"/>
  </w:num>
  <w:num w:numId="4">
    <w:abstractNumId w:val="23"/>
  </w:num>
  <w:num w:numId="5">
    <w:abstractNumId w:val="7"/>
  </w:num>
  <w:num w:numId="6">
    <w:abstractNumId w:val="38"/>
  </w:num>
  <w:num w:numId="7">
    <w:abstractNumId w:val="20"/>
  </w:num>
  <w:num w:numId="8">
    <w:abstractNumId w:val="12"/>
  </w:num>
  <w:num w:numId="9">
    <w:abstractNumId w:val="42"/>
  </w:num>
  <w:num w:numId="10">
    <w:abstractNumId w:val="32"/>
  </w:num>
  <w:num w:numId="11">
    <w:abstractNumId w:val="24"/>
  </w:num>
  <w:num w:numId="12">
    <w:abstractNumId w:val="10"/>
  </w:num>
  <w:num w:numId="13">
    <w:abstractNumId w:val="13"/>
  </w:num>
  <w:num w:numId="14">
    <w:abstractNumId w:val="35"/>
  </w:num>
  <w:num w:numId="15">
    <w:abstractNumId w:val="17"/>
  </w:num>
  <w:num w:numId="16">
    <w:abstractNumId w:val="26"/>
  </w:num>
  <w:num w:numId="17">
    <w:abstractNumId w:val="33"/>
  </w:num>
  <w:num w:numId="18">
    <w:abstractNumId w:val="14"/>
  </w:num>
  <w:num w:numId="19">
    <w:abstractNumId w:val="25"/>
  </w:num>
  <w:num w:numId="20">
    <w:abstractNumId w:val="36"/>
  </w:num>
  <w:num w:numId="21">
    <w:abstractNumId w:val="41"/>
  </w:num>
  <w:num w:numId="22">
    <w:abstractNumId w:val="27"/>
  </w:num>
  <w:num w:numId="23">
    <w:abstractNumId w:val="8"/>
  </w:num>
  <w:num w:numId="24">
    <w:abstractNumId w:val="39"/>
  </w:num>
  <w:num w:numId="25">
    <w:abstractNumId w:val="29"/>
  </w:num>
  <w:num w:numId="26">
    <w:abstractNumId w:val="6"/>
  </w:num>
  <w:num w:numId="27">
    <w:abstractNumId w:val="18"/>
  </w:num>
  <w:num w:numId="28">
    <w:abstractNumId w:val="37"/>
  </w:num>
  <w:num w:numId="29">
    <w:abstractNumId w:val="9"/>
  </w:num>
  <w:num w:numId="30">
    <w:abstractNumId w:val="40"/>
  </w:num>
  <w:num w:numId="31">
    <w:abstractNumId w:val="31"/>
  </w:num>
  <w:num w:numId="32">
    <w:abstractNumId w:val="19"/>
  </w:num>
  <w:num w:numId="33">
    <w:abstractNumId w:val="22"/>
  </w:num>
  <w:num w:numId="34">
    <w:abstractNumId w:val="34"/>
  </w:num>
  <w:num w:numId="35">
    <w:abstractNumId w:val="21"/>
  </w:num>
  <w:num w:numId="36">
    <w:abstractNumId w:val="16"/>
  </w:num>
  <w:num w:numId="37">
    <w:abstractNumId w:val="30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6136E5"/>
    <w:rsid w:val="00020B72"/>
    <w:rsid w:val="00021A72"/>
    <w:rsid w:val="00026C96"/>
    <w:rsid w:val="000317F7"/>
    <w:rsid w:val="00032D3E"/>
    <w:rsid w:val="00034723"/>
    <w:rsid w:val="00036E95"/>
    <w:rsid w:val="00042482"/>
    <w:rsid w:val="00043DF6"/>
    <w:rsid w:val="00057E6F"/>
    <w:rsid w:val="0006031B"/>
    <w:rsid w:val="0006104F"/>
    <w:rsid w:val="0007656A"/>
    <w:rsid w:val="000856AE"/>
    <w:rsid w:val="000A03FC"/>
    <w:rsid w:val="000A2868"/>
    <w:rsid w:val="000A400B"/>
    <w:rsid w:val="000B46F6"/>
    <w:rsid w:val="000B5799"/>
    <w:rsid w:val="000C3BCE"/>
    <w:rsid w:val="000C66A1"/>
    <w:rsid w:val="000E79FA"/>
    <w:rsid w:val="000F1D63"/>
    <w:rsid w:val="00103D83"/>
    <w:rsid w:val="0011088A"/>
    <w:rsid w:val="00113050"/>
    <w:rsid w:val="0011565B"/>
    <w:rsid w:val="00120791"/>
    <w:rsid w:val="001239C6"/>
    <w:rsid w:val="0012405E"/>
    <w:rsid w:val="00125F43"/>
    <w:rsid w:val="00133011"/>
    <w:rsid w:val="0014118A"/>
    <w:rsid w:val="00144282"/>
    <w:rsid w:val="00162239"/>
    <w:rsid w:val="00173EB1"/>
    <w:rsid w:val="0018085A"/>
    <w:rsid w:val="00181BE2"/>
    <w:rsid w:val="00182A5C"/>
    <w:rsid w:val="00191181"/>
    <w:rsid w:val="0019161E"/>
    <w:rsid w:val="001A3682"/>
    <w:rsid w:val="001A5498"/>
    <w:rsid w:val="001A7FC2"/>
    <w:rsid w:val="001B703C"/>
    <w:rsid w:val="001B7CF0"/>
    <w:rsid w:val="001C6EC5"/>
    <w:rsid w:val="001D3167"/>
    <w:rsid w:val="001D7C7A"/>
    <w:rsid w:val="001E14FD"/>
    <w:rsid w:val="001F3F0C"/>
    <w:rsid w:val="001F4F4C"/>
    <w:rsid w:val="002008EF"/>
    <w:rsid w:val="002041A9"/>
    <w:rsid w:val="0021399F"/>
    <w:rsid w:val="00213C74"/>
    <w:rsid w:val="002264C5"/>
    <w:rsid w:val="00235D6E"/>
    <w:rsid w:val="00262707"/>
    <w:rsid w:val="00262B99"/>
    <w:rsid w:val="00267502"/>
    <w:rsid w:val="00267E58"/>
    <w:rsid w:val="00271972"/>
    <w:rsid w:val="002878A8"/>
    <w:rsid w:val="002940F6"/>
    <w:rsid w:val="002A6208"/>
    <w:rsid w:val="002B35B9"/>
    <w:rsid w:val="002C3FF7"/>
    <w:rsid w:val="002D27B3"/>
    <w:rsid w:val="002D6245"/>
    <w:rsid w:val="002E5CC0"/>
    <w:rsid w:val="002E5F33"/>
    <w:rsid w:val="0030071E"/>
    <w:rsid w:val="00303BA0"/>
    <w:rsid w:val="00306A3D"/>
    <w:rsid w:val="003241B7"/>
    <w:rsid w:val="0033035E"/>
    <w:rsid w:val="00333E74"/>
    <w:rsid w:val="00343813"/>
    <w:rsid w:val="00345BAE"/>
    <w:rsid w:val="003770E0"/>
    <w:rsid w:val="003837FD"/>
    <w:rsid w:val="00384EC1"/>
    <w:rsid w:val="0038669D"/>
    <w:rsid w:val="003877E2"/>
    <w:rsid w:val="00390D0F"/>
    <w:rsid w:val="003A180F"/>
    <w:rsid w:val="003A63D2"/>
    <w:rsid w:val="003C4FBE"/>
    <w:rsid w:val="003C7738"/>
    <w:rsid w:val="003E2727"/>
    <w:rsid w:val="003E2B1D"/>
    <w:rsid w:val="003E53E8"/>
    <w:rsid w:val="003E5955"/>
    <w:rsid w:val="003E6648"/>
    <w:rsid w:val="003F5B05"/>
    <w:rsid w:val="00404159"/>
    <w:rsid w:val="00412139"/>
    <w:rsid w:val="004132C7"/>
    <w:rsid w:val="004142B1"/>
    <w:rsid w:val="004157E8"/>
    <w:rsid w:val="00421CE7"/>
    <w:rsid w:val="00422B6A"/>
    <w:rsid w:val="004359E0"/>
    <w:rsid w:val="0043757D"/>
    <w:rsid w:val="00457DB2"/>
    <w:rsid w:val="004611DE"/>
    <w:rsid w:val="00474C65"/>
    <w:rsid w:val="004809FF"/>
    <w:rsid w:val="00480A77"/>
    <w:rsid w:val="00486AD5"/>
    <w:rsid w:val="00496BC3"/>
    <w:rsid w:val="004A0104"/>
    <w:rsid w:val="004A71E7"/>
    <w:rsid w:val="004C628A"/>
    <w:rsid w:val="004D20A0"/>
    <w:rsid w:val="004D5143"/>
    <w:rsid w:val="004D744B"/>
    <w:rsid w:val="004E0A27"/>
    <w:rsid w:val="004E118E"/>
    <w:rsid w:val="004E38F4"/>
    <w:rsid w:val="004E5920"/>
    <w:rsid w:val="004E656A"/>
    <w:rsid w:val="004F4FED"/>
    <w:rsid w:val="004F65BC"/>
    <w:rsid w:val="00506A4A"/>
    <w:rsid w:val="0051121A"/>
    <w:rsid w:val="00515CE2"/>
    <w:rsid w:val="00516E29"/>
    <w:rsid w:val="0051789B"/>
    <w:rsid w:val="0054657C"/>
    <w:rsid w:val="005540A4"/>
    <w:rsid w:val="00555769"/>
    <w:rsid w:val="00563C40"/>
    <w:rsid w:val="00567539"/>
    <w:rsid w:val="005716AD"/>
    <w:rsid w:val="00571FFC"/>
    <w:rsid w:val="00574EFB"/>
    <w:rsid w:val="00580B35"/>
    <w:rsid w:val="00584E54"/>
    <w:rsid w:val="00585DA1"/>
    <w:rsid w:val="00587B16"/>
    <w:rsid w:val="0059138E"/>
    <w:rsid w:val="0059680E"/>
    <w:rsid w:val="0059686A"/>
    <w:rsid w:val="005A14A6"/>
    <w:rsid w:val="005A1738"/>
    <w:rsid w:val="005A44B2"/>
    <w:rsid w:val="005B058B"/>
    <w:rsid w:val="005B3A79"/>
    <w:rsid w:val="005C2B18"/>
    <w:rsid w:val="005D0717"/>
    <w:rsid w:val="005E09BE"/>
    <w:rsid w:val="005E2DC5"/>
    <w:rsid w:val="005E3452"/>
    <w:rsid w:val="005E5924"/>
    <w:rsid w:val="005E6EA4"/>
    <w:rsid w:val="005F1065"/>
    <w:rsid w:val="005F2E9C"/>
    <w:rsid w:val="006136E5"/>
    <w:rsid w:val="006202A5"/>
    <w:rsid w:val="00623636"/>
    <w:rsid w:val="00624786"/>
    <w:rsid w:val="00627E7A"/>
    <w:rsid w:val="0064276B"/>
    <w:rsid w:val="00653FD7"/>
    <w:rsid w:val="00663221"/>
    <w:rsid w:val="00672373"/>
    <w:rsid w:val="006743FC"/>
    <w:rsid w:val="006807B2"/>
    <w:rsid w:val="00686026"/>
    <w:rsid w:val="00686E74"/>
    <w:rsid w:val="00687A72"/>
    <w:rsid w:val="006925E1"/>
    <w:rsid w:val="00697A29"/>
    <w:rsid w:val="006A1B85"/>
    <w:rsid w:val="006B04E4"/>
    <w:rsid w:val="006C1527"/>
    <w:rsid w:val="006C44B5"/>
    <w:rsid w:val="006C5CFF"/>
    <w:rsid w:val="006C73D0"/>
    <w:rsid w:val="006D0236"/>
    <w:rsid w:val="006D0ED2"/>
    <w:rsid w:val="006D23E1"/>
    <w:rsid w:val="006D41D1"/>
    <w:rsid w:val="006F5CC9"/>
    <w:rsid w:val="006F6679"/>
    <w:rsid w:val="00722246"/>
    <w:rsid w:val="007262AC"/>
    <w:rsid w:val="0072788F"/>
    <w:rsid w:val="007368AA"/>
    <w:rsid w:val="00740C23"/>
    <w:rsid w:val="00751020"/>
    <w:rsid w:val="0076050B"/>
    <w:rsid w:val="007672EC"/>
    <w:rsid w:val="00770A7C"/>
    <w:rsid w:val="007724F5"/>
    <w:rsid w:val="00776A5A"/>
    <w:rsid w:val="0079523A"/>
    <w:rsid w:val="007A3236"/>
    <w:rsid w:val="007A3A68"/>
    <w:rsid w:val="007B05DB"/>
    <w:rsid w:val="007B2AC3"/>
    <w:rsid w:val="007B558D"/>
    <w:rsid w:val="007C5EC1"/>
    <w:rsid w:val="007D06D1"/>
    <w:rsid w:val="007D1087"/>
    <w:rsid w:val="007F66B3"/>
    <w:rsid w:val="007F750D"/>
    <w:rsid w:val="008015F3"/>
    <w:rsid w:val="0080466A"/>
    <w:rsid w:val="008054B7"/>
    <w:rsid w:val="008073D7"/>
    <w:rsid w:val="00816221"/>
    <w:rsid w:val="008312C7"/>
    <w:rsid w:val="00833130"/>
    <w:rsid w:val="0084161E"/>
    <w:rsid w:val="008446EF"/>
    <w:rsid w:val="008459DB"/>
    <w:rsid w:val="00855EAF"/>
    <w:rsid w:val="00865A5D"/>
    <w:rsid w:val="00875FBA"/>
    <w:rsid w:val="00876F35"/>
    <w:rsid w:val="0088234A"/>
    <w:rsid w:val="00884E6F"/>
    <w:rsid w:val="00891E94"/>
    <w:rsid w:val="008923E5"/>
    <w:rsid w:val="008B4867"/>
    <w:rsid w:val="008C6218"/>
    <w:rsid w:val="008D52A5"/>
    <w:rsid w:val="008E01BD"/>
    <w:rsid w:val="008E74E2"/>
    <w:rsid w:val="008F02C8"/>
    <w:rsid w:val="008F2FB1"/>
    <w:rsid w:val="008F6636"/>
    <w:rsid w:val="0091491E"/>
    <w:rsid w:val="00921961"/>
    <w:rsid w:val="0092247B"/>
    <w:rsid w:val="00940C4A"/>
    <w:rsid w:val="00945596"/>
    <w:rsid w:val="00955F65"/>
    <w:rsid w:val="00967B13"/>
    <w:rsid w:val="00971AA3"/>
    <w:rsid w:val="009752CC"/>
    <w:rsid w:val="009772C6"/>
    <w:rsid w:val="009A4DF5"/>
    <w:rsid w:val="009B1722"/>
    <w:rsid w:val="009B4FFF"/>
    <w:rsid w:val="009B6083"/>
    <w:rsid w:val="009C179C"/>
    <w:rsid w:val="009D1356"/>
    <w:rsid w:val="009D1842"/>
    <w:rsid w:val="009D1D9E"/>
    <w:rsid w:val="009D71AE"/>
    <w:rsid w:val="009E26EE"/>
    <w:rsid w:val="009E429F"/>
    <w:rsid w:val="009F5C0C"/>
    <w:rsid w:val="00A02862"/>
    <w:rsid w:val="00A0784A"/>
    <w:rsid w:val="00A12788"/>
    <w:rsid w:val="00A163E1"/>
    <w:rsid w:val="00A22351"/>
    <w:rsid w:val="00A31CDC"/>
    <w:rsid w:val="00A7267A"/>
    <w:rsid w:val="00A7347F"/>
    <w:rsid w:val="00A83F61"/>
    <w:rsid w:val="00A90D2F"/>
    <w:rsid w:val="00A91F91"/>
    <w:rsid w:val="00A9236B"/>
    <w:rsid w:val="00A93922"/>
    <w:rsid w:val="00AA22B9"/>
    <w:rsid w:val="00AC20BC"/>
    <w:rsid w:val="00AC3597"/>
    <w:rsid w:val="00AD623E"/>
    <w:rsid w:val="00AE6C30"/>
    <w:rsid w:val="00AF5B02"/>
    <w:rsid w:val="00AF5EC5"/>
    <w:rsid w:val="00AF6194"/>
    <w:rsid w:val="00B06BE0"/>
    <w:rsid w:val="00B213A3"/>
    <w:rsid w:val="00B31171"/>
    <w:rsid w:val="00B31448"/>
    <w:rsid w:val="00B321D2"/>
    <w:rsid w:val="00B32CE7"/>
    <w:rsid w:val="00B33EE3"/>
    <w:rsid w:val="00B429BB"/>
    <w:rsid w:val="00B464EA"/>
    <w:rsid w:val="00B52FE2"/>
    <w:rsid w:val="00B53814"/>
    <w:rsid w:val="00B56C16"/>
    <w:rsid w:val="00B56CB0"/>
    <w:rsid w:val="00B57467"/>
    <w:rsid w:val="00B65099"/>
    <w:rsid w:val="00B70700"/>
    <w:rsid w:val="00B72E28"/>
    <w:rsid w:val="00B869BC"/>
    <w:rsid w:val="00B91F4F"/>
    <w:rsid w:val="00BB05DD"/>
    <w:rsid w:val="00BC1635"/>
    <w:rsid w:val="00BC23D2"/>
    <w:rsid w:val="00BD4ECA"/>
    <w:rsid w:val="00BE091D"/>
    <w:rsid w:val="00BE4E28"/>
    <w:rsid w:val="00BE7898"/>
    <w:rsid w:val="00BF2E6D"/>
    <w:rsid w:val="00BF591C"/>
    <w:rsid w:val="00C16493"/>
    <w:rsid w:val="00C16C1B"/>
    <w:rsid w:val="00C1755D"/>
    <w:rsid w:val="00C21ECA"/>
    <w:rsid w:val="00C21F21"/>
    <w:rsid w:val="00C26605"/>
    <w:rsid w:val="00C30956"/>
    <w:rsid w:val="00C30A0D"/>
    <w:rsid w:val="00C317B1"/>
    <w:rsid w:val="00C35287"/>
    <w:rsid w:val="00C3619B"/>
    <w:rsid w:val="00C438EC"/>
    <w:rsid w:val="00C44E9D"/>
    <w:rsid w:val="00C50FB5"/>
    <w:rsid w:val="00C641AB"/>
    <w:rsid w:val="00C71191"/>
    <w:rsid w:val="00C81192"/>
    <w:rsid w:val="00CA1D1A"/>
    <w:rsid w:val="00CA4EB8"/>
    <w:rsid w:val="00CA70A0"/>
    <w:rsid w:val="00CA7F59"/>
    <w:rsid w:val="00CC3A8F"/>
    <w:rsid w:val="00CC43DB"/>
    <w:rsid w:val="00CC5E47"/>
    <w:rsid w:val="00CC7F43"/>
    <w:rsid w:val="00CD08AD"/>
    <w:rsid w:val="00CD5543"/>
    <w:rsid w:val="00CD5D14"/>
    <w:rsid w:val="00CE38BD"/>
    <w:rsid w:val="00CF0AFA"/>
    <w:rsid w:val="00CF5CE4"/>
    <w:rsid w:val="00D15737"/>
    <w:rsid w:val="00D16463"/>
    <w:rsid w:val="00D2026F"/>
    <w:rsid w:val="00D20BDD"/>
    <w:rsid w:val="00D2148F"/>
    <w:rsid w:val="00D240FC"/>
    <w:rsid w:val="00D34D05"/>
    <w:rsid w:val="00D374A3"/>
    <w:rsid w:val="00D404FC"/>
    <w:rsid w:val="00D476E5"/>
    <w:rsid w:val="00D56B9A"/>
    <w:rsid w:val="00D56EDF"/>
    <w:rsid w:val="00D60061"/>
    <w:rsid w:val="00D60A99"/>
    <w:rsid w:val="00D676D2"/>
    <w:rsid w:val="00D75359"/>
    <w:rsid w:val="00D75F3A"/>
    <w:rsid w:val="00D80AAB"/>
    <w:rsid w:val="00D8668F"/>
    <w:rsid w:val="00D91F81"/>
    <w:rsid w:val="00D94610"/>
    <w:rsid w:val="00D94B42"/>
    <w:rsid w:val="00DA37AB"/>
    <w:rsid w:val="00DA3BF7"/>
    <w:rsid w:val="00DA5413"/>
    <w:rsid w:val="00DC2C6A"/>
    <w:rsid w:val="00DC3A30"/>
    <w:rsid w:val="00E149D4"/>
    <w:rsid w:val="00E24A06"/>
    <w:rsid w:val="00E32880"/>
    <w:rsid w:val="00E33558"/>
    <w:rsid w:val="00E36D8D"/>
    <w:rsid w:val="00E45C9A"/>
    <w:rsid w:val="00E47C07"/>
    <w:rsid w:val="00E503F5"/>
    <w:rsid w:val="00E52F1E"/>
    <w:rsid w:val="00E53BB3"/>
    <w:rsid w:val="00E56C08"/>
    <w:rsid w:val="00E70E08"/>
    <w:rsid w:val="00E73FC1"/>
    <w:rsid w:val="00E8481C"/>
    <w:rsid w:val="00E97BEC"/>
    <w:rsid w:val="00EA2CDE"/>
    <w:rsid w:val="00EA3C2B"/>
    <w:rsid w:val="00EA4CFC"/>
    <w:rsid w:val="00EA713B"/>
    <w:rsid w:val="00EB171E"/>
    <w:rsid w:val="00EB1F29"/>
    <w:rsid w:val="00EB5EA4"/>
    <w:rsid w:val="00EB68D7"/>
    <w:rsid w:val="00EC3AB5"/>
    <w:rsid w:val="00EC5521"/>
    <w:rsid w:val="00EC6786"/>
    <w:rsid w:val="00ED141C"/>
    <w:rsid w:val="00ED1FB4"/>
    <w:rsid w:val="00ED35D1"/>
    <w:rsid w:val="00ED3B21"/>
    <w:rsid w:val="00ED3FDA"/>
    <w:rsid w:val="00ED52A6"/>
    <w:rsid w:val="00ED5D96"/>
    <w:rsid w:val="00ED7161"/>
    <w:rsid w:val="00EE362C"/>
    <w:rsid w:val="00EE5A87"/>
    <w:rsid w:val="00F12BDB"/>
    <w:rsid w:val="00F2129E"/>
    <w:rsid w:val="00F21CA6"/>
    <w:rsid w:val="00F232DF"/>
    <w:rsid w:val="00F53A0C"/>
    <w:rsid w:val="00F56743"/>
    <w:rsid w:val="00F62665"/>
    <w:rsid w:val="00F64526"/>
    <w:rsid w:val="00F669BC"/>
    <w:rsid w:val="00F74226"/>
    <w:rsid w:val="00F77C98"/>
    <w:rsid w:val="00F90324"/>
    <w:rsid w:val="00F9286C"/>
    <w:rsid w:val="00F93F94"/>
    <w:rsid w:val="00FB69F6"/>
    <w:rsid w:val="00FD29BB"/>
    <w:rsid w:val="00FE5E83"/>
    <w:rsid w:val="00FE643D"/>
    <w:rsid w:val="00FF207B"/>
    <w:rsid w:val="00FF2F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36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FD29BB"/>
    <w:pPr>
      <w:ind w:left="720"/>
      <w:contextualSpacing/>
    </w:pPr>
  </w:style>
  <w:style w:type="character" w:styleId="Hyperlink">
    <w:name w:val="Hyperlink"/>
    <w:rsid w:val="00E24A06"/>
    <w:rPr>
      <w:color w:val="000080"/>
      <w:u w:val="single"/>
    </w:rPr>
  </w:style>
  <w:style w:type="character" w:styleId="Emphasis">
    <w:name w:val="Emphasis"/>
    <w:qFormat/>
    <w:rsid w:val="00E24A06"/>
    <w:rPr>
      <w:i/>
      <w:iCs/>
    </w:rPr>
  </w:style>
  <w:style w:type="character" w:styleId="Strong">
    <w:name w:val="Strong"/>
    <w:qFormat/>
    <w:rsid w:val="00E24A06"/>
    <w:rPr>
      <w:b/>
      <w:bCs/>
    </w:rPr>
  </w:style>
  <w:style w:type="paragraph" w:styleId="BodyText">
    <w:name w:val="Body Text"/>
    <w:basedOn w:val="Normal"/>
    <w:link w:val="BodyTextChar"/>
    <w:rsid w:val="00E24A06"/>
    <w:pPr>
      <w:widowControl w:val="0"/>
      <w:suppressAutoHyphens/>
      <w:spacing w:after="120"/>
    </w:pPr>
    <w:rPr>
      <w:rFonts w:eastAsia="SimSun" w:cs="Mangal"/>
      <w:kern w:val="1"/>
      <w:lang w:eastAsia="hi-IN" w:bidi="hi-IN"/>
    </w:rPr>
  </w:style>
  <w:style w:type="character" w:customStyle="1" w:styleId="BodyTextChar">
    <w:name w:val="Body Text Char"/>
    <w:basedOn w:val="DefaultParagraphFont"/>
    <w:link w:val="BodyText"/>
    <w:rsid w:val="00E24A06"/>
    <w:rPr>
      <w:rFonts w:ascii="Times New Roman" w:eastAsia="SimSun" w:hAnsi="Times New Roman" w:cs="Mangal"/>
      <w:kern w:val="1"/>
      <w:sz w:val="24"/>
      <w:szCs w:val="24"/>
      <w:lang w:val="en-US" w:eastAsia="hi-IN" w:bidi="hi-IN"/>
    </w:rPr>
  </w:style>
  <w:style w:type="paragraph" w:styleId="NormalWeb">
    <w:name w:val="Normal (Web)"/>
    <w:basedOn w:val="Normal"/>
    <w:uiPriority w:val="99"/>
    <w:unhideWhenUsed/>
    <w:rsid w:val="00A83F61"/>
    <w:pPr>
      <w:spacing w:before="100" w:beforeAutospacing="1" w:after="100" w:afterAutospacing="1"/>
    </w:pPr>
    <w:rPr>
      <w:lang w:val="id-ID" w:eastAsia="id-ID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E73FC1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FB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FB4"/>
    <w:rPr>
      <w:rFonts w:ascii="Tahoma" w:eastAsia="Times New Roman" w:hAnsi="Tahoma" w:cs="Tahoma"/>
      <w:sz w:val="16"/>
      <w:szCs w:val="16"/>
      <w:lang w:val="en-US"/>
    </w:rPr>
  </w:style>
  <w:style w:type="table" w:styleId="TableGrid">
    <w:name w:val="Table Grid"/>
    <w:basedOn w:val="TableNormal"/>
    <w:uiPriority w:val="59"/>
    <w:rsid w:val="00BB05D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w-headline">
    <w:name w:val="mw-headline"/>
    <w:rsid w:val="0059680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29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06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8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0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3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2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9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7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01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99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9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26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9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1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5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29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8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03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8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1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84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27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0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2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0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55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8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00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12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6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74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5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9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1.bin"/><Relationship Id="rId18" Type="http://schemas.openxmlformats.org/officeDocument/2006/relationships/oleObject" Target="embeddings/oleObject3.bin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17" Type="http://schemas.openxmlformats.org/officeDocument/2006/relationships/image" Target="media/image10.e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5.png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emf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9FBCCE-BCA2-4E41-9397-F3492A5A82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2292</TotalTime>
  <Pages>41</Pages>
  <Words>8412</Words>
  <Characters>47952</Characters>
  <Application>Microsoft Office Word</Application>
  <DocSecurity>0</DocSecurity>
  <Lines>399</Lines>
  <Paragraphs>112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56252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siswoko muhamad</cp:lastModifiedBy>
  <cp:revision>153</cp:revision>
  <dcterms:created xsi:type="dcterms:W3CDTF">2017-01-14T07:50:00Z</dcterms:created>
  <dcterms:modified xsi:type="dcterms:W3CDTF">2017-03-18T04:36:00Z</dcterms:modified>
</cp:coreProperties>
</file>