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A9AE2" w14:textId="67DB5A65" w:rsidR="003714D0" w:rsidRDefault="00602B29" w:rsidP="00A07034">
      <w:pPr>
        <w:spacing w:before="29"/>
        <w:ind w:right="4288"/>
        <w:jc w:val="center"/>
        <w:rPr>
          <w:sz w:val="24"/>
          <w:szCs w:val="24"/>
        </w:rPr>
      </w:pPr>
      <w:r>
        <w:rPr>
          <w:noProof/>
          <w:sz w:val="24"/>
          <w:szCs w:val="24"/>
        </w:rPr>
        <w:drawing>
          <wp:inline distT="0" distB="0" distL="0" distR="0" wp14:anchorId="05AAD778" wp14:editId="60924E86">
            <wp:extent cx="5664200" cy="8663305"/>
            <wp:effectExtent l="0" t="0" r="0" b="444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64200" cy="8663305"/>
                    </a:xfrm>
                    <a:prstGeom prst="rect">
                      <a:avLst/>
                    </a:prstGeom>
                  </pic:spPr>
                </pic:pic>
              </a:graphicData>
            </a:graphic>
          </wp:inline>
        </w:drawing>
      </w:r>
    </w:p>
    <w:p w14:paraId="6527CE39" w14:textId="7D7E6A06" w:rsidR="00602B29" w:rsidRDefault="00602B29" w:rsidP="00A07034">
      <w:pPr>
        <w:spacing w:before="29"/>
        <w:ind w:right="4288"/>
        <w:jc w:val="center"/>
        <w:rPr>
          <w:sz w:val="24"/>
          <w:szCs w:val="24"/>
        </w:rPr>
      </w:pPr>
    </w:p>
    <w:p w14:paraId="42DACD62" w14:textId="77777777" w:rsidR="003B0FF6" w:rsidRDefault="009D3466">
      <w:pPr>
        <w:spacing w:before="29"/>
        <w:ind w:left="4475" w:right="4288"/>
        <w:jc w:val="center"/>
        <w:rPr>
          <w:sz w:val="24"/>
          <w:szCs w:val="24"/>
        </w:rPr>
      </w:pPr>
      <w:r>
        <w:rPr>
          <w:sz w:val="24"/>
          <w:szCs w:val="24"/>
        </w:rPr>
        <w:t>i</w:t>
      </w:r>
    </w:p>
    <w:p w14:paraId="2D6A1EC2" w14:textId="77777777" w:rsidR="00602B29" w:rsidRDefault="00602B29">
      <w:pPr>
        <w:spacing w:before="29"/>
        <w:ind w:left="4475" w:right="4288"/>
        <w:jc w:val="center"/>
        <w:rPr>
          <w:sz w:val="24"/>
          <w:szCs w:val="24"/>
        </w:rPr>
      </w:pPr>
    </w:p>
    <w:p w14:paraId="12637B2A" w14:textId="77777777" w:rsidR="00602B29" w:rsidRDefault="00602B29">
      <w:pPr>
        <w:spacing w:before="29"/>
        <w:ind w:left="4475" w:right="4288"/>
        <w:jc w:val="center"/>
        <w:rPr>
          <w:sz w:val="24"/>
          <w:szCs w:val="24"/>
        </w:rPr>
      </w:pPr>
    </w:p>
    <w:p w14:paraId="6B65A32E" w14:textId="77777777" w:rsidR="00602B29" w:rsidRDefault="00602B29">
      <w:pPr>
        <w:spacing w:before="29"/>
        <w:ind w:left="4475" w:right="4288"/>
        <w:jc w:val="center"/>
        <w:rPr>
          <w:sz w:val="24"/>
          <w:szCs w:val="24"/>
        </w:rPr>
      </w:pPr>
    </w:p>
    <w:p w14:paraId="5BD36F72" w14:textId="77777777" w:rsidR="00602B29" w:rsidRDefault="00602B29">
      <w:pPr>
        <w:spacing w:before="29"/>
        <w:ind w:left="4475" w:right="4288"/>
        <w:jc w:val="center"/>
        <w:rPr>
          <w:sz w:val="24"/>
          <w:szCs w:val="24"/>
        </w:rPr>
      </w:pPr>
    </w:p>
    <w:p w14:paraId="00BC4259" w14:textId="691DAC84" w:rsidR="00602B29" w:rsidRDefault="00602B29" w:rsidP="00602B29">
      <w:pPr>
        <w:spacing w:before="29"/>
        <w:ind w:right="-11"/>
        <w:jc w:val="center"/>
        <w:rPr>
          <w:sz w:val="24"/>
          <w:szCs w:val="24"/>
        </w:rPr>
        <w:sectPr w:rsidR="00602B29" w:rsidSect="00167FA2">
          <w:pgSz w:w="11920" w:h="16860"/>
          <w:pgMar w:top="1340" w:right="1320" w:bottom="280" w:left="1680" w:header="720" w:footer="720" w:gutter="0"/>
          <w:cols w:space="720"/>
        </w:sectPr>
      </w:pPr>
      <w:r>
        <w:rPr>
          <w:noProof/>
          <w:sz w:val="24"/>
          <w:szCs w:val="24"/>
        </w:rPr>
        <w:drawing>
          <wp:inline distT="0" distB="0" distL="0" distR="0" wp14:anchorId="327037A5" wp14:editId="4E68D66F">
            <wp:extent cx="5664200" cy="8663305"/>
            <wp:effectExtent l="0" t="0" r="0" b="444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64200" cy="8663305"/>
                    </a:xfrm>
                    <a:prstGeom prst="rect">
                      <a:avLst/>
                    </a:prstGeom>
                  </pic:spPr>
                </pic:pic>
              </a:graphicData>
            </a:graphic>
          </wp:inline>
        </w:drawing>
      </w:r>
    </w:p>
    <w:p w14:paraId="5149FF89" w14:textId="703CFEE9" w:rsidR="003B0FF6" w:rsidRPr="00756A0C" w:rsidRDefault="009D3466">
      <w:pPr>
        <w:spacing w:before="40"/>
        <w:ind w:left="901" w:right="596"/>
        <w:jc w:val="center"/>
        <w:rPr>
          <w:sz w:val="40"/>
          <w:szCs w:val="40"/>
          <w:lang w:val="fi-FI"/>
        </w:rPr>
      </w:pPr>
      <w:r w:rsidRPr="00756A0C">
        <w:rPr>
          <w:b/>
          <w:sz w:val="40"/>
          <w:szCs w:val="40"/>
          <w:lang w:val="fi-FI"/>
        </w:rPr>
        <w:lastRenderedPageBreak/>
        <w:t>LAP</w:t>
      </w:r>
      <w:r w:rsidRPr="00756A0C">
        <w:rPr>
          <w:b/>
          <w:spacing w:val="-2"/>
          <w:sz w:val="40"/>
          <w:szCs w:val="40"/>
          <w:lang w:val="fi-FI"/>
        </w:rPr>
        <w:t>O</w:t>
      </w:r>
      <w:r w:rsidRPr="00756A0C">
        <w:rPr>
          <w:b/>
          <w:sz w:val="40"/>
          <w:szCs w:val="40"/>
          <w:lang w:val="fi-FI"/>
        </w:rPr>
        <w:t xml:space="preserve">RAN </w:t>
      </w:r>
      <w:r w:rsidRPr="00756A0C">
        <w:rPr>
          <w:b/>
          <w:spacing w:val="-3"/>
          <w:sz w:val="40"/>
          <w:szCs w:val="40"/>
          <w:lang w:val="fi-FI"/>
        </w:rPr>
        <w:t>K</w:t>
      </w:r>
      <w:r w:rsidRPr="00756A0C">
        <w:rPr>
          <w:b/>
          <w:sz w:val="40"/>
          <w:szCs w:val="40"/>
          <w:lang w:val="fi-FI"/>
        </w:rPr>
        <w:t>INER</w:t>
      </w:r>
      <w:r w:rsidRPr="00756A0C">
        <w:rPr>
          <w:b/>
          <w:spacing w:val="-2"/>
          <w:sz w:val="40"/>
          <w:szCs w:val="40"/>
          <w:lang w:val="fi-FI"/>
        </w:rPr>
        <w:t>J</w:t>
      </w:r>
      <w:r w:rsidRPr="00756A0C">
        <w:rPr>
          <w:b/>
          <w:sz w:val="40"/>
          <w:szCs w:val="40"/>
          <w:lang w:val="fi-FI"/>
        </w:rPr>
        <w:t>A</w:t>
      </w:r>
      <w:r w:rsidRPr="00756A0C">
        <w:rPr>
          <w:b/>
          <w:spacing w:val="1"/>
          <w:sz w:val="40"/>
          <w:szCs w:val="40"/>
          <w:lang w:val="fi-FI"/>
        </w:rPr>
        <w:t xml:space="preserve"> </w:t>
      </w:r>
      <w:r w:rsidRPr="00756A0C">
        <w:rPr>
          <w:b/>
          <w:sz w:val="40"/>
          <w:szCs w:val="40"/>
          <w:lang w:val="fi-FI"/>
        </w:rPr>
        <w:t>G</w:t>
      </w:r>
      <w:r w:rsidR="00E621FB">
        <w:rPr>
          <w:b/>
          <w:sz w:val="40"/>
          <w:szCs w:val="40"/>
          <w:lang w:val="fi-FI"/>
        </w:rPr>
        <w:t xml:space="preserve">ANJIL </w:t>
      </w:r>
      <w:r w:rsidRPr="00756A0C">
        <w:rPr>
          <w:b/>
          <w:sz w:val="40"/>
          <w:szCs w:val="40"/>
          <w:lang w:val="fi-FI"/>
        </w:rPr>
        <w:t>202</w:t>
      </w:r>
      <w:r w:rsidR="00E621FB">
        <w:rPr>
          <w:b/>
          <w:sz w:val="40"/>
          <w:szCs w:val="40"/>
          <w:lang w:val="fi-FI"/>
        </w:rPr>
        <w:t>3</w:t>
      </w:r>
      <w:r w:rsidR="00B22BD8" w:rsidRPr="00756A0C">
        <w:rPr>
          <w:b/>
          <w:sz w:val="40"/>
          <w:szCs w:val="40"/>
          <w:lang w:val="fi-FI"/>
        </w:rPr>
        <w:t>/202</w:t>
      </w:r>
      <w:r w:rsidR="00E621FB">
        <w:rPr>
          <w:b/>
          <w:sz w:val="40"/>
          <w:szCs w:val="40"/>
          <w:lang w:val="fi-FI"/>
        </w:rPr>
        <w:t>4</w:t>
      </w:r>
    </w:p>
    <w:p w14:paraId="12CEF20E" w14:textId="77777777" w:rsidR="00602B29" w:rsidRPr="00756A0C" w:rsidRDefault="00602B29">
      <w:pPr>
        <w:spacing w:before="66" w:line="276" w:lineRule="auto"/>
        <w:ind w:left="376" w:right="76" w:firstLine="3"/>
        <w:jc w:val="center"/>
        <w:rPr>
          <w:b/>
          <w:sz w:val="32"/>
          <w:szCs w:val="32"/>
          <w:lang w:val="fi-FI"/>
        </w:rPr>
      </w:pPr>
      <w:r w:rsidRPr="00756A0C">
        <w:rPr>
          <w:b/>
          <w:sz w:val="32"/>
          <w:szCs w:val="32"/>
          <w:lang w:val="fi-FI"/>
        </w:rPr>
        <w:t xml:space="preserve">DEKAN FAKULTAS TEKNOLOGI </w:t>
      </w:r>
      <w:r w:rsidR="003973FD" w:rsidRPr="00756A0C">
        <w:rPr>
          <w:b/>
          <w:sz w:val="32"/>
          <w:szCs w:val="32"/>
          <w:lang w:val="fi-FI"/>
        </w:rPr>
        <w:t>INFORMA</w:t>
      </w:r>
      <w:r w:rsidRPr="00756A0C">
        <w:rPr>
          <w:b/>
          <w:sz w:val="32"/>
          <w:szCs w:val="32"/>
          <w:lang w:val="fi-FI"/>
        </w:rPr>
        <w:t>S</w:t>
      </w:r>
      <w:r w:rsidR="003973FD" w:rsidRPr="00756A0C">
        <w:rPr>
          <w:b/>
          <w:sz w:val="32"/>
          <w:szCs w:val="32"/>
          <w:lang w:val="fi-FI"/>
        </w:rPr>
        <w:t>I</w:t>
      </w:r>
      <w:r w:rsidRPr="00756A0C">
        <w:rPr>
          <w:b/>
          <w:sz w:val="32"/>
          <w:szCs w:val="32"/>
          <w:lang w:val="fi-FI"/>
        </w:rPr>
        <w:t xml:space="preserve"> </w:t>
      </w:r>
    </w:p>
    <w:p w14:paraId="1EDD153F" w14:textId="5EBD769C" w:rsidR="003B0FF6" w:rsidRPr="00E621FB" w:rsidRDefault="00602B29">
      <w:pPr>
        <w:spacing w:before="66" w:line="276" w:lineRule="auto"/>
        <w:ind w:left="376" w:right="76" w:firstLine="3"/>
        <w:jc w:val="center"/>
        <w:rPr>
          <w:sz w:val="32"/>
          <w:szCs w:val="32"/>
          <w:lang w:val="fi-FI"/>
        </w:rPr>
      </w:pPr>
      <w:r w:rsidRPr="00E621FB">
        <w:rPr>
          <w:b/>
          <w:sz w:val="32"/>
          <w:szCs w:val="32"/>
          <w:lang w:val="fi-FI"/>
        </w:rPr>
        <w:t xml:space="preserve">UNIVERSITAS </w:t>
      </w:r>
      <w:r w:rsidR="009D3466" w:rsidRPr="00E621FB">
        <w:rPr>
          <w:b/>
          <w:sz w:val="32"/>
          <w:szCs w:val="32"/>
          <w:lang w:val="fi-FI"/>
        </w:rPr>
        <w:t>N</w:t>
      </w:r>
      <w:r w:rsidR="009D3466" w:rsidRPr="00E621FB">
        <w:rPr>
          <w:b/>
          <w:spacing w:val="1"/>
          <w:sz w:val="32"/>
          <w:szCs w:val="32"/>
          <w:lang w:val="fi-FI"/>
        </w:rPr>
        <w:t>U</w:t>
      </w:r>
      <w:r w:rsidR="009D3466" w:rsidRPr="00E621FB">
        <w:rPr>
          <w:b/>
          <w:sz w:val="32"/>
          <w:szCs w:val="32"/>
          <w:lang w:val="fi-FI"/>
        </w:rPr>
        <w:t>SA</w:t>
      </w:r>
      <w:r w:rsidR="009D3466" w:rsidRPr="00E621FB">
        <w:rPr>
          <w:b/>
          <w:spacing w:val="-9"/>
          <w:sz w:val="32"/>
          <w:szCs w:val="32"/>
          <w:lang w:val="fi-FI"/>
        </w:rPr>
        <w:t xml:space="preserve"> </w:t>
      </w:r>
      <w:r w:rsidR="009D3466" w:rsidRPr="00E621FB">
        <w:rPr>
          <w:b/>
          <w:w w:val="99"/>
          <w:sz w:val="32"/>
          <w:szCs w:val="32"/>
          <w:lang w:val="fi-FI"/>
        </w:rPr>
        <w:t>MA</w:t>
      </w:r>
      <w:r w:rsidR="009D3466" w:rsidRPr="00E621FB">
        <w:rPr>
          <w:b/>
          <w:spacing w:val="3"/>
          <w:w w:val="99"/>
          <w:sz w:val="32"/>
          <w:szCs w:val="32"/>
          <w:lang w:val="fi-FI"/>
        </w:rPr>
        <w:t>N</w:t>
      </w:r>
      <w:r w:rsidR="009D3466" w:rsidRPr="00E621FB">
        <w:rPr>
          <w:b/>
          <w:w w:val="99"/>
          <w:sz w:val="32"/>
          <w:szCs w:val="32"/>
          <w:lang w:val="fi-FI"/>
        </w:rPr>
        <w:t>DIRI</w:t>
      </w:r>
    </w:p>
    <w:p w14:paraId="2284D519" w14:textId="77777777" w:rsidR="003B0FF6" w:rsidRPr="00E621FB" w:rsidRDefault="003B0FF6">
      <w:pPr>
        <w:spacing w:line="200" w:lineRule="exact"/>
        <w:rPr>
          <w:lang w:val="fi-FI"/>
        </w:rPr>
      </w:pPr>
    </w:p>
    <w:p w14:paraId="5CEFF74C" w14:textId="77777777" w:rsidR="003B0FF6" w:rsidRPr="00E621FB" w:rsidRDefault="003B0FF6">
      <w:pPr>
        <w:spacing w:line="200" w:lineRule="exact"/>
        <w:rPr>
          <w:lang w:val="fi-FI"/>
        </w:rPr>
      </w:pPr>
    </w:p>
    <w:p w14:paraId="7CEF08EE" w14:textId="77777777" w:rsidR="003B0FF6" w:rsidRPr="00E621FB" w:rsidRDefault="003B0FF6">
      <w:pPr>
        <w:spacing w:line="200" w:lineRule="exact"/>
        <w:rPr>
          <w:lang w:val="fi-FI"/>
        </w:rPr>
      </w:pPr>
    </w:p>
    <w:p w14:paraId="793688FF" w14:textId="77777777" w:rsidR="003B0FF6" w:rsidRPr="00E621FB" w:rsidRDefault="003B0FF6">
      <w:pPr>
        <w:spacing w:line="200" w:lineRule="exact"/>
        <w:rPr>
          <w:lang w:val="fi-FI"/>
        </w:rPr>
      </w:pPr>
    </w:p>
    <w:p w14:paraId="3C328643" w14:textId="77777777" w:rsidR="003B0FF6" w:rsidRPr="00E621FB" w:rsidRDefault="003B0FF6">
      <w:pPr>
        <w:spacing w:line="200" w:lineRule="exact"/>
        <w:rPr>
          <w:lang w:val="fi-FI"/>
        </w:rPr>
      </w:pPr>
    </w:p>
    <w:p w14:paraId="79559A45" w14:textId="77777777" w:rsidR="003B0FF6" w:rsidRPr="00E621FB" w:rsidRDefault="003B0FF6">
      <w:pPr>
        <w:spacing w:line="200" w:lineRule="exact"/>
        <w:rPr>
          <w:lang w:val="fi-FI"/>
        </w:rPr>
      </w:pPr>
    </w:p>
    <w:p w14:paraId="640C326A" w14:textId="77777777" w:rsidR="003B0FF6" w:rsidRPr="00E621FB" w:rsidRDefault="003B0FF6">
      <w:pPr>
        <w:spacing w:line="200" w:lineRule="exact"/>
        <w:rPr>
          <w:lang w:val="fi-FI"/>
        </w:rPr>
      </w:pPr>
    </w:p>
    <w:p w14:paraId="42F6F555" w14:textId="77777777" w:rsidR="003B0FF6" w:rsidRPr="00E621FB" w:rsidRDefault="003B0FF6">
      <w:pPr>
        <w:spacing w:line="200" w:lineRule="exact"/>
        <w:rPr>
          <w:lang w:val="fi-FI"/>
        </w:rPr>
      </w:pPr>
    </w:p>
    <w:p w14:paraId="172E9C24" w14:textId="77777777" w:rsidR="003B0FF6" w:rsidRPr="00E621FB" w:rsidRDefault="003B0FF6">
      <w:pPr>
        <w:spacing w:line="200" w:lineRule="exact"/>
        <w:rPr>
          <w:lang w:val="fi-FI"/>
        </w:rPr>
      </w:pPr>
    </w:p>
    <w:p w14:paraId="7228D7E2" w14:textId="77777777" w:rsidR="003B0FF6" w:rsidRPr="00E621FB" w:rsidRDefault="003B0FF6">
      <w:pPr>
        <w:spacing w:line="200" w:lineRule="exact"/>
        <w:rPr>
          <w:lang w:val="fi-FI"/>
        </w:rPr>
      </w:pPr>
    </w:p>
    <w:p w14:paraId="23EEEBE5" w14:textId="77777777" w:rsidR="003B0FF6" w:rsidRPr="00E621FB" w:rsidRDefault="003B0FF6">
      <w:pPr>
        <w:spacing w:before="4" w:line="220" w:lineRule="exact"/>
        <w:rPr>
          <w:sz w:val="22"/>
          <w:szCs w:val="22"/>
          <w:lang w:val="fi-FI"/>
        </w:rPr>
      </w:pPr>
    </w:p>
    <w:p w14:paraId="1FDC6E29" w14:textId="5C366076" w:rsidR="003B0FF6" w:rsidRDefault="00835BD6">
      <w:pPr>
        <w:ind w:left="1376"/>
      </w:pPr>
      <w:r>
        <w:rPr>
          <w:noProof/>
        </w:rPr>
        <w:drawing>
          <wp:inline distT="0" distB="0" distL="0" distR="0" wp14:anchorId="61CC82B4" wp14:editId="7F46DA6C">
            <wp:extent cx="4029710" cy="2019935"/>
            <wp:effectExtent l="0" t="0" r="0" b="0"/>
            <wp:docPr id="67617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710" cy="2019935"/>
                    </a:xfrm>
                    <a:prstGeom prst="rect">
                      <a:avLst/>
                    </a:prstGeom>
                    <a:noFill/>
                    <a:ln>
                      <a:noFill/>
                    </a:ln>
                  </pic:spPr>
                </pic:pic>
              </a:graphicData>
            </a:graphic>
          </wp:inline>
        </w:drawing>
      </w:r>
    </w:p>
    <w:p w14:paraId="667AD6AF" w14:textId="77777777" w:rsidR="003B0FF6" w:rsidRDefault="003B0FF6">
      <w:pPr>
        <w:spacing w:before="9" w:line="180" w:lineRule="exact"/>
        <w:rPr>
          <w:sz w:val="18"/>
          <w:szCs w:val="18"/>
        </w:rPr>
      </w:pPr>
    </w:p>
    <w:p w14:paraId="118AF5D5" w14:textId="77777777" w:rsidR="003B0FF6" w:rsidRDefault="003B0FF6">
      <w:pPr>
        <w:spacing w:line="200" w:lineRule="exact"/>
      </w:pPr>
    </w:p>
    <w:p w14:paraId="1B05A254" w14:textId="77777777" w:rsidR="003B0FF6" w:rsidRDefault="003B0FF6">
      <w:pPr>
        <w:spacing w:line="200" w:lineRule="exact"/>
      </w:pPr>
    </w:p>
    <w:p w14:paraId="423141F6" w14:textId="77777777" w:rsidR="003B0FF6" w:rsidRDefault="003B0FF6">
      <w:pPr>
        <w:spacing w:line="200" w:lineRule="exact"/>
      </w:pPr>
    </w:p>
    <w:p w14:paraId="76BC6536" w14:textId="5596077D" w:rsidR="003B0FF6" w:rsidRPr="00756A0C" w:rsidRDefault="003714D0">
      <w:pPr>
        <w:ind w:left="2875" w:right="2566"/>
        <w:jc w:val="center"/>
        <w:rPr>
          <w:sz w:val="28"/>
          <w:szCs w:val="28"/>
          <w:lang w:val="fi-FI"/>
        </w:rPr>
      </w:pPr>
      <w:r w:rsidRPr="00756A0C">
        <w:rPr>
          <w:b/>
          <w:spacing w:val="1"/>
          <w:sz w:val="28"/>
          <w:szCs w:val="28"/>
          <w:u w:val="thick" w:color="000000"/>
          <w:lang w:val="fi-FI"/>
        </w:rPr>
        <w:t>ANTON</w:t>
      </w:r>
      <w:r w:rsidR="009D3466" w:rsidRPr="00756A0C">
        <w:rPr>
          <w:b/>
          <w:sz w:val="28"/>
          <w:szCs w:val="28"/>
          <w:u w:val="thick" w:color="000000"/>
          <w:lang w:val="fi-FI"/>
        </w:rPr>
        <w:t>,</w:t>
      </w:r>
      <w:r w:rsidR="009D3466" w:rsidRPr="00756A0C">
        <w:rPr>
          <w:b/>
          <w:spacing w:val="-4"/>
          <w:sz w:val="28"/>
          <w:szCs w:val="28"/>
          <w:u w:val="thick" w:color="000000"/>
          <w:lang w:val="fi-FI"/>
        </w:rPr>
        <w:t xml:space="preserve"> </w:t>
      </w:r>
      <w:r w:rsidR="009D3466" w:rsidRPr="00756A0C">
        <w:rPr>
          <w:b/>
          <w:spacing w:val="-1"/>
          <w:sz w:val="28"/>
          <w:szCs w:val="28"/>
          <w:u w:val="thick" w:color="000000"/>
          <w:lang w:val="fi-FI"/>
        </w:rPr>
        <w:t>M</w:t>
      </w:r>
      <w:r w:rsidR="009D3466" w:rsidRPr="00756A0C">
        <w:rPr>
          <w:b/>
          <w:sz w:val="28"/>
          <w:szCs w:val="28"/>
          <w:u w:val="thick" w:color="000000"/>
          <w:lang w:val="fi-FI"/>
        </w:rPr>
        <w:t>.K</w:t>
      </w:r>
      <w:r w:rsidR="009D3466" w:rsidRPr="00756A0C">
        <w:rPr>
          <w:b/>
          <w:spacing w:val="1"/>
          <w:sz w:val="28"/>
          <w:szCs w:val="28"/>
          <w:u w:val="thick" w:color="000000"/>
          <w:lang w:val="fi-FI"/>
        </w:rPr>
        <w:t>om</w:t>
      </w:r>
    </w:p>
    <w:p w14:paraId="3483C992" w14:textId="0CC65A8D" w:rsidR="003B0FF6" w:rsidRPr="00756A0C" w:rsidRDefault="003714D0">
      <w:pPr>
        <w:spacing w:line="320" w:lineRule="exact"/>
        <w:ind w:left="2631" w:right="2326"/>
        <w:jc w:val="center"/>
        <w:rPr>
          <w:sz w:val="28"/>
          <w:szCs w:val="28"/>
          <w:lang w:val="fi-FI"/>
        </w:rPr>
      </w:pPr>
      <w:r w:rsidRPr="00756A0C">
        <w:rPr>
          <w:spacing w:val="-1"/>
          <w:sz w:val="28"/>
          <w:szCs w:val="28"/>
          <w:lang w:val="fi-FI"/>
        </w:rPr>
        <w:t>NIDN: 0316047502</w:t>
      </w:r>
    </w:p>
    <w:p w14:paraId="3ED8B0BE" w14:textId="77777777" w:rsidR="003B0FF6" w:rsidRPr="00756A0C" w:rsidRDefault="003B0FF6">
      <w:pPr>
        <w:spacing w:before="6" w:line="100" w:lineRule="exact"/>
        <w:rPr>
          <w:sz w:val="11"/>
          <w:szCs w:val="11"/>
          <w:lang w:val="fi-FI"/>
        </w:rPr>
      </w:pPr>
    </w:p>
    <w:p w14:paraId="1A014689" w14:textId="77777777" w:rsidR="003B0FF6" w:rsidRPr="00756A0C" w:rsidRDefault="003B0FF6">
      <w:pPr>
        <w:spacing w:line="200" w:lineRule="exact"/>
        <w:rPr>
          <w:lang w:val="fi-FI"/>
        </w:rPr>
      </w:pPr>
    </w:p>
    <w:p w14:paraId="3DFBC39F" w14:textId="77777777" w:rsidR="003B0FF6" w:rsidRPr="00756A0C" w:rsidRDefault="003B0FF6">
      <w:pPr>
        <w:spacing w:line="200" w:lineRule="exact"/>
        <w:rPr>
          <w:lang w:val="fi-FI"/>
        </w:rPr>
      </w:pPr>
    </w:p>
    <w:p w14:paraId="7E8C7A08" w14:textId="77777777" w:rsidR="003B0FF6" w:rsidRPr="00756A0C" w:rsidRDefault="003B0FF6">
      <w:pPr>
        <w:spacing w:line="200" w:lineRule="exact"/>
        <w:rPr>
          <w:lang w:val="fi-FI"/>
        </w:rPr>
      </w:pPr>
    </w:p>
    <w:p w14:paraId="6E328BDA" w14:textId="77777777" w:rsidR="003B0FF6" w:rsidRPr="00756A0C" w:rsidRDefault="003B0FF6">
      <w:pPr>
        <w:spacing w:line="200" w:lineRule="exact"/>
        <w:rPr>
          <w:lang w:val="fi-FI"/>
        </w:rPr>
      </w:pPr>
    </w:p>
    <w:p w14:paraId="242C0948" w14:textId="77777777" w:rsidR="003B0FF6" w:rsidRPr="00756A0C" w:rsidRDefault="003B0FF6">
      <w:pPr>
        <w:spacing w:line="200" w:lineRule="exact"/>
        <w:rPr>
          <w:lang w:val="fi-FI"/>
        </w:rPr>
      </w:pPr>
    </w:p>
    <w:p w14:paraId="486CD5F7" w14:textId="77777777" w:rsidR="003B0FF6" w:rsidRPr="00756A0C" w:rsidRDefault="003B0FF6">
      <w:pPr>
        <w:spacing w:line="200" w:lineRule="exact"/>
        <w:rPr>
          <w:lang w:val="fi-FI"/>
        </w:rPr>
      </w:pPr>
    </w:p>
    <w:p w14:paraId="12593129" w14:textId="77777777" w:rsidR="003B0FF6" w:rsidRPr="00756A0C" w:rsidRDefault="003B0FF6">
      <w:pPr>
        <w:spacing w:line="200" w:lineRule="exact"/>
        <w:rPr>
          <w:lang w:val="fi-FI"/>
        </w:rPr>
      </w:pPr>
    </w:p>
    <w:p w14:paraId="02BFAFDD" w14:textId="77777777" w:rsidR="003B0FF6" w:rsidRPr="00756A0C" w:rsidRDefault="003B0FF6">
      <w:pPr>
        <w:spacing w:line="200" w:lineRule="exact"/>
        <w:rPr>
          <w:lang w:val="fi-FI"/>
        </w:rPr>
      </w:pPr>
    </w:p>
    <w:p w14:paraId="0ECA6D15" w14:textId="77777777" w:rsidR="003B0FF6" w:rsidRPr="00756A0C" w:rsidRDefault="003B0FF6">
      <w:pPr>
        <w:spacing w:line="200" w:lineRule="exact"/>
        <w:rPr>
          <w:lang w:val="fi-FI"/>
        </w:rPr>
      </w:pPr>
    </w:p>
    <w:p w14:paraId="06C7702A" w14:textId="77777777" w:rsidR="003B0FF6" w:rsidRPr="00756A0C" w:rsidRDefault="003B0FF6">
      <w:pPr>
        <w:spacing w:line="200" w:lineRule="exact"/>
        <w:rPr>
          <w:lang w:val="fi-FI"/>
        </w:rPr>
      </w:pPr>
    </w:p>
    <w:p w14:paraId="2C26A1D9" w14:textId="77777777" w:rsidR="003B0FF6" w:rsidRPr="00756A0C" w:rsidRDefault="003B0FF6">
      <w:pPr>
        <w:spacing w:line="200" w:lineRule="exact"/>
        <w:rPr>
          <w:lang w:val="fi-FI"/>
        </w:rPr>
      </w:pPr>
    </w:p>
    <w:p w14:paraId="611BCA36" w14:textId="77777777" w:rsidR="003B0FF6" w:rsidRPr="00756A0C" w:rsidRDefault="003B0FF6">
      <w:pPr>
        <w:spacing w:line="200" w:lineRule="exact"/>
        <w:rPr>
          <w:lang w:val="fi-FI"/>
        </w:rPr>
      </w:pPr>
    </w:p>
    <w:p w14:paraId="0229654B" w14:textId="77777777" w:rsidR="003B0FF6" w:rsidRPr="00756A0C" w:rsidRDefault="003B0FF6">
      <w:pPr>
        <w:spacing w:line="200" w:lineRule="exact"/>
        <w:rPr>
          <w:lang w:val="fi-FI"/>
        </w:rPr>
      </w:pPr>
    </w:p>
    <w:p w14:paraId="091FA266" w14:textId="77777777" w:rsidR="003B0FF6" w:rsidRPr="00756A0C" w:rsidRDefault="003B0FF6">
      <w:pPr>
        <w:spacing w:line="200" w:lineRule="exact"/>
        <w:rPr>
          <w:lang w:val="fi-FI"/>
        </w:rPr>
      </w:pPr>
    </w:p>
    <w:p w14:paraId="2528E33D" w14:textId="187920A8" w:rsidR="003B0FF6" w:rsidRPr="00756A0C" w:rsidRDefault="003B0FF6">
      <w:pPr>
        <w:spacing w:line="200" w:lineRule="exact"/>
        <w:rPr>
          <w:lang w:val="fi-FI"/>
        </w:rPr>
      </w:pPr>
    </w:p>
    <w:p w14:paraId="79E684A0" w14:textId="77777777" w:rsidR="003714D0" w:rsidRPr="00756A0C" w:rsidRDefault="003714D0">
      <w:pPr>
        <w:spacing w:line="200" w:lineRule="exact"/>
        <w:rPr>
          <w:lang w:val="fi-FI"/>
        </w:rPr>
      </w:pPr>
    </w:p>
    <w:p w14:paraId="2CA26065" w14:textId="77777777" w:rsidR="003B0FF6" w:rsidRPr="00756A0C" w:rsidRDefault="003B0FF6">
      <w:pPr>
        <w:spacing w:line="200" w:lineRule="exact"/>
        <w:rPr>
          <w:lang w:val="fi-FI"/>
        </w:rPr>
      </w:pPr>
    </w:p>
    <w:p w14:paraId="661240BE" w14:textId="77777777" w:rsidR="00602B29" w:rsidRPr="00756A0C" w:rsidRDefault="00602B29">
      <w:pPr>
        <w:spacing w:line="275" w:lineRule="auto"/>
        <w:ind w:left="376" w:right="74"/>
        <w:jc w:val="center"/>
        <w:rPr>
          <w:b/>
          <w:sz w:val="32"/>
          <w:szCs w:val="32"/>
          <w:lang w:val="fi-FI"/>
        </w:rPr>
      </w:pPr>
      <w:r w:rsidRPr="00756A0C">
        <w:rPr>
          <w:b/>
          <w:sz w:val="32"/>
          <w:szCs w:val="32"/>
          <w:lang w:val="fi-FI"/>
        </w:rPr>
        <w:t>FAKULTAS TEKNOLOGI INFORMASI</w:t>
      </w:r>
    </w:p>
    <w:p w14:paraId="6C58D63C" w14:textId="7C338C2A" w:rsidR="003B0FF6" w:rsidRPr="00756A0C" w:rsidRDefault="00602B29">
      <w:pPr>
        <w:spacing w:line="275" w:lineRule="auto"/>
        <w:ind w:left="376" w:right="74"/>
        <w:jc w:val="center"/>
        <w:rPr>
          <w:sz w:val="32"/>
          <w:szCs w:val="32"/>
          <w:lang w:val="fi-FI"/>
        </w:rPr>
      </w:pPr>
      <w:r w:rsidRPr="00756A0C">
        <w:rPr>
          <w:b/>
          <w:sz w:val="32"/>
          <w:szCs w:val="32"/>
          <w:lang w:val="fi-FI"/>
        </w:rPr>
        <w:t xml:space="preserve">UNIVERSITAS </w:t>
      </w:r>
      <w:r w:rsidR="009D3466" w:rsidRPr="00756A0C">
        <w:rPr>
          <w:b/>
          <w:sz w:val="32"/>
          <w:szCs w:val="32"/>
          <w:lang w:val="fi-FI"/>
        </w:rPr>
        <w:t>N</w:t>
      </w:r>
      <w:r w:rsidR="009D3466" w:rsidRPr="00756A0C">
        <w:rPr>
          <w:b/>
          <w:spacing w:val="1"/>
          <w:sz w:val="32"/>
          <w:szCs w:val="32"/>
          <w:lang w:val="fi-FI"/>
        </w:rPr>
        <w:t>U</w:t>
      </w:r>
      <w:r w:rsidR="009D3466" w:rsidRPr="00756A0C">
        <w:rPr>
          <w:b/>
          <w:sz w:val="32"/>
          <w:szCs w:val="32"/>
          <w:lang w:val="fi-FI"/>
        </w:rPr>
        <w:t>SA</w:t>
      </w:r>
      <w:r w:rsidR="009D3466" w:rsidRPr="00756A0C">
        <w:rPr>
          <w:b/>
          <w:spacing w:val="-9"/>
          <w:sz w:val="32"/>
          <w:szCs w:val="32"/>
          <w:lang w:val="fi-FI"/>
        </w:rPr>
        <w:t xml:space="preserve"> </w:t>
      </w:r>
      <w:r w:rsidR="009D3466" w:rsidRPr="00756A0C">
        <w:rPr>
          <w:b/>
          <w:w w:val="99"/>
          <w:sz w:val="32"/>
          <w:szCs w:val="32"/>
          <w:lang w:val="fi-FI"/>
        </w:rPr>
        <w:t>MA</w:t>
      </w:r>
      <w:r w:rsidR="009D3466" w:rsidRPr="00756A0C">
        <w:rPr>
          <w:b/>
          <w:spacing w:val="3"/>
          <w:w w:val="99"/>
          <w:sz w:val="32"/>
          <w:szCs w:val="32"/>
          <w:lang w:val="fi-FI"/>
        </w:rPr>
        <w:t>N</w:t>
      </w:r>
      <w:r w:rsidR="009D3466" w:rsidRPr="00756A0C">
        <w:rPr>
          <w:b/>
          <w:w w:val="99"/>
          <w:sz w:val="32"/>
          <w:szCs w:val="32"/>
          <w:lang w:val="fi-FI"/>
        </w:rPr>
        <w:t>DIRI</w:t>
      </w:r>
    </w:p>
    <w:p w14:paraId="271FA9F1" w14:textId="3F3123CF" w:rsidR="003B0FF6" w:rsidRPr="00756A0C" w:rsidRDefault="009D3466">
      <w:pPr>
        <w:spacing w:before="2"/>
        <w:ind w:left="4181" w:right="3874"/>
        <w:jc w:val="center"/>
        <w:rPr>
          <w:sz w:val="32"/>
          <w:szCs w:val="32"/>
          <w:lang w:val="fi-FI"/>
        </w:rPr>
        <w:sectPr w:rsidR="003B0FF6" w:rsidRPr="00756A0C" w:rsidSect="00167FA2">
          <w:footerReference w:type="default" r:id="rId10"/>
          <w:pgSz w:w="11920" w:h="16860"/>
          <w:pgMar w:top="1400" w:right="1440" w:bottom="280" w:left="1680" w:header="0" w:footer="1012" w:gutter="0"/>
          <w:cols w:space="720"/>
        </w:sectPr>
      </w:pPr>
      <w:r w:rsidRPr="00756A0C">
        <w:rPr>
          <w:b/>
          <w:spacing w:val="1"/>
          <w:w w:val="99"/>
          <w:sz w:val="32"/>
          <w:szCs w:val="32"/>
          <w:lang w:val="fi-FI"/>
        </w:rPr>
        <w:t>202</w:t>
      </w:r>
      <w:r w:rsidR="00E621FB">
        <w:rPr>
          <w:b/>
          <w:spacing w:val="1"/>
          <w:w w:val="99"/>
          <w:sz w:val="32"/>
          <w:szCs w:val="32"/>
          <w:lang w:val="fi-FI"/>
        </w:rPr>
        <w:t>4</w:t>
      </w:r>
    </w:p>
    <w:p w14:paraId="04C75CFE" w14:textId="77777777" w:rsidR="003B0FF6" w:rsidRPr="00756A0C" w:rsidRDefault="009D3466">
      <w:pPr>
        <w:spacing w:before="62"/>
        <w:ind w:left="3178" w:right="2994"/>
        <w:jc w:val="center"/>
        <w:rPr>
          <w:sz w:val="28"/>
          <w:szCs w:val="28"/>
          <w:lang w:val="fi-FI"/>
        </w:rPr>
      </w:pPr>
      <w:r w:rsidRPr="00756A0C">
        <w:rPr>
          <w:b/>
          <w:sz w:val="28"/>
          <w:szCs w:val="28"/>
          <w:lang w:val="fi-FI"/>
        </w:rPr>
        <w:lastRenderedPageBreak/>
        <w:t>K</w:t>
      </w:r>
      <w:r w:rsidRPr="00756A0C">
        <w:rPr>
          <w:b/>
          <w:spacing w:val="1"/>
          <w:sz w:val="28"/>
          <w:szCs w:val="28"/>
          <w:lang w:val="fi-FI"/>
        </w:rPr>
        <w:t>A</w:t>
      </w:r>
      <w:r w:rsidRPr="00756A0C">
        <w:rPr>
          <w:b/>
          <w:spacing w:val="-3"/>
          <w:sz w:val="28"/>
          <w:szCs w:val="28"/>
          <w:lang w:val="fi-FI"/>
        </w:rPr>
        <w:t>T</w:t>
      </w:r>
      <w:r w:rsidRPr="00756A0C">
        <w:rPr>
          <w:b/>
          <w:sz w:val="28"/>
          <w:szCs w:val="28"/>
          <w:lang w:val="fi-FI"/>
        </w:rPr>
        <w:t>A</w:t>
      </w:r>
      <w:r w:rsidRPr="00756A0C">
        <w:rPr>
          <w:b/>
          <w:spacing w:val="1"/>
          <w:sz w:val="28"/>
          <w:szCs w:val="28"/>
          <w:lang w:val="fi-FI"/>
        </w:rPr>
        <w:t xml:space="preserve"> </w:t>
      </w:r>
      <w:r w:rsidRPr="00756A0C">
        <w:rPr>
          <w:b/>
          <w:spacing w:val="-2"/>
          <w:sz w:val="28"/>
          <w:szCs w:val="28"/>
          <w:lang w:val="fi-FI"/>
        </w:rPr>
        <w:t>P</w:t>
      </w:r>
      <w:r w:rsidRPr="00756A0C">
        <w:rPr>
          <w:b/>
          <w:sz w:val="28"/>
          <w:szCs w:val="28"/>
          <w:lang w:val="fi-FI"/>
        </w:rPr>
        <w:t>E</w:t>
      </w:r>
      <w:r w:rsidRPr="00756A0C">
        <w:rPr>
          <w:b/>
          <w:spacing w:val="-1"/>
          <w:sz w:val="28"/>
          <w:szCs w:val="28"/>
          <w:lang w:val="fi-FI"/>
        </w:rPr>
        <w:t>N</w:t>
      </w:r>
      <w:r w:rsidRPr="00756A0C">
        <w:rPr>
          <w:b/>
          <w:sz w:val="28"/>
          <w:szCs w:val="28"/>
          <w:lang w:val="fi-FI"/>
        </w:rPr>
        <w:t>G</w:t>
      </w:r>
      <w:r w:rsidRPr="00756A0C">
        <w:rPr>
          <w:b/>
          <w:spacing w:val="-1"/>
          <w:sz w:val="28"/>
          <w:szCs w:val="28"/>
          <w:lang w:val="fi-FI"/>
        </w:rPr>
        <w:t>A</w:t>
      </w:r>
      <w:r w:rsidRPr="00756A0C">
        <w:rPr>
          <w:b/>
          <w:spacing w:val="1"/>
          <w:sz w:val="28"/>
          <w:szCs w:val="28"/>
          <w:lang w:val="fi-FI"/>
        </w:rPr>
        <w:t>N</w:t>
      </w:r>
      <w:r w:rsidRPr="00756A0C">
        <w:rPr>
          <w:b/>
          <w:spacing w:val="-3"/>
          <w:sz w:val="28"/>
          <w:szCs w:val="28"/>
          <w:lang w:val="fi-FI"/>
        </w:rPr>
        <w:t>T</w:t>
      </w:r>
      <w:r w:rsidRPr="00756A0C">
        <w:rPr>
          <w:b/>
          <w:spacing w:val="-1"/>
          <w:sz w:val="28"/>
          <w:szCs w:val="28"/>
          <w:lang w:val="fi-FI"/>
        </w:rPr>
        <w:t>A</w:t>
      </w:r>
      <w:r w:rsidRPr="00756A0C">
        <w:rPr>
          <w:b/>
          <w:sz w:val="28"/>
          <w:szCs w:val="28"/>
          <w:lang w:val="fi-FI"/>
        </w:rPr>
        <w:t>R</w:t>
      </w:r>
    </w:p>
    <w:p w14:paraId="6F4738F6" w14:textId="77777777" w:rsidR="003B0FF6" w:rsidRPr="00756A0C" w:rsidRDefault="003B0FF6">
      <w:pPr>
        <w:spacing w:before="2" w:line="160" w:lineRule="exact"/>
        <w:rPr>
          <w:sz w:val="16"/>
          <w:szCs w:val="16"/>
          <w:lang w:val="fi-FI"/>
        </w:rPr>
      </w:pPr>
    </w:p>
    <w:p w14:paraId="1A613A84" w14:textId="77777777" w:rsidR="003B0FF6" w:rsidRPr="00756A0C" w:rsidRDefault="003B0FF6">
      <w:pPr>
        <w:spacing w:line="200" w:lineRule="exact"/>
        <w:rPr>
          <w:lang w:val="fi-FI"/>
        </w:rPr>
      </w:pPr>
    </w:p>
    <w:p w14:paraId="1F0EAB41" w14:textId="77777777" w:rsidR="003B0FF6" w:rsidRPr="00756A0C" w:rsidRDefault="003B0FF6">
      <w:pPr>
        <w:spacing w:line="200" w:lineRule="exact"/>
        <w:rPr>
          <w:lang w:val="fi-FI"/>
        </w:rPr>
      </w:pPr>
    </w:p>
    <w:p w14:paraId="10CC932A" w14:textId="77777777" w:rsidR="003B0FF6" w:rsidRPr="00756A0C" w:rsidRDefault="003B0FF6">
      <w:pPr>
        <w:spacing w:line="200" w:lineRule="exact"/>
        <w:rPr>
          <w:lang w:val="fi-FI"/>
        </w:rPr>
      </w:pPr>
    </w:p>
    <w:p w14:paraId="13366EBA" w14:textId="148ED704" w:rsidR="003B0FF6" w:rsidRPr="00756A0C" w:rsidRDefault="009D3466" w:rsidP="00731A42">
      <w:pPr>
        <w:spacing w:line="360" w:lineRule="auto"/>
        <w:ind w:right="151" w:firstLine="567"/>
        <w:jc w:val="both"/>
        <w:rPr>
          <w:sz w:val="24"/>
          <w:szCs w:val="24"/>
          <w:lang w:val="fi-FI"/>
        </w:rPr>
      </w:pPr>
      <w:r w:rsidRPr="00756A0C">
        <w:rPr>
          <w:spacing w:val="1"/>
          <w:sz w:val="24"/>
          <w:szCs w:val="24"/>
          <w:lang w:val="fi-FI"/>
        </w:rPr>
        <w:t>S</w:t>
      </w:r>
      <w:r w:rsidRPr="00756A0C">
        <w:rPr>
          <w:spacing w:val="-1"/>
          <w:sz w:val="24"/>
          <w:szCs w:val="24"/>
          <w:lang w:val="fi-FI"/>
        </w:rPr>
        <w:t>e</w:t>
      </w:r>
      <w:r w:rsidRPr="00756A0C">
        <w:rPr>
          <w:sz w:val="24"/>
          <w:szCs w:val="24"/>
          <w:lang w:val="fi-FI"/>
        </w:rPr>
        <w:t>g</w:t>
      </w:r>
      <w:r w:rsidRPr="00756A0C">
        <w:rPr>
          <w:spacing w:val="-1"/>
          <w:sz w:val="24"/>
          <w:szCs w:val="24"/>
          <w:lang w:val="fi-FI"/>
        </w:rPr>
        <w:t>a</w:t>
      </w:r>
      <w:r w:rsidRPr="00756A0C">
        <w:rPr>
          <w:sz w:val="24"/>
          <w:szCs w:val="24"/>
          <w:lang w:val="fi-FI"/>
        </w:rPr>
        <w:t xml:space="preserve">la </w:t>
      </w:r>
      <w:r w:rsidRPr="00756A0C">
        <w:rPr>
          <w:spacing w:val="1"/>
          <w:sz w:val="24"/>
          <w:szCs w:val="24"/>
          <w:lang w:val="fi-FI"/>
        </w:rPr>
        <w:t>p</w:t>
      </w:r>
      <w:r w:rsidRPr="00756A0C">
        <w:rPr>
          <w:sz w:val="24"/>
          <w:szCs w:val="24"/>
          <w:lang w:val="fi-FI"/>
        </w:rPr>
        <w:t>uji</w:t>
      </w:r>
      <w:r w:rsidRPr="00756A0C">
        <w:rPr>
          <w:spacing w:val="9"/>
          <w:sz w:val="24"/>
          <w:szCs w:val="24"/>
          <w:lang w:val="fi-FI"/>
        </w:rPr>
        <w:t xml:space="preserve"> </w:t>
      </w:r>
      <w:r w:rsidRPr="00756A0C">
        <w:rPr>
          <w:spacing w:val="5"/>
          <w:sz w:val="24"/>
          <w:szCs w:val="24"/>
          <w:lang w:val="fi-FI"/>
        </w:rPr>
        <w:t>d</w:t>
      </w:r>
      <w:r w:rsidRPr="00756A0C">
        <w:rPr>
          <w:spacing w:val="4"/>
          <w:sz w:val="24"/>
          <w:szCs w:val="24"/>
          <w:lang w:val="fi-FI"/>
        </w:rPr>
        <w:t>a</w:t>
      </w:r>
      <w:r w:rsidRPr="00756A0C">
        <w:rPr>
          <w:sz w:val="24"/>
          <w:szCs w:val="24"/>
          <w:lang w:val="fi-FI"/>
        </w:rPr>
        <w:t>n</w:t>
      </w:r>
      <w:r w:rsidRPr="00756A0C">
        <w:rPr>
          <w:spacing w:val="13"/>
          <w:sz w:val="24"/>
          <w:szCs w:val="24"/>
          <w:lang w:val="fi-FI"/>
        </w:rPr>
        <w:t xml:space="preserve"> </w:t>
      </w:r>
      <w:r w:rsidRPr="00756A0C">
        <w:rPr>
          <w:sz w:val="24"/>
          <w:szCs w:val="24"/>
          <w:lang w:val="fi-FI"/>
        </w:rPr>
        <w:t>syukur</w:t>
      </w:r>
      <w:r w:rsidRPr="00756A0C">
        <w:rPr>
          <w:spacing w:val="10"/>
          <w:sz w:val="24"/>
          <w:szCs w:val="24"/>
          <w:lang w:val="fi-FI"/>
        </w:rPr>
        <w:t xml:space="preserve"> </w:t>
      </w:r>
      <w:r w:rsidRPr="00756A0C">
        <w:rPr>
          <w:sz w:val="24"/>
          <w:szCs w:val="24"/>
          <w:lang w:val="fi-FI"/>
        </w:rPr>
        <w:t>k</w:t>
      </w:r>
      <w:r w:rsidRPr="00756A0C">
        <w:rPr>
          <w:spacing w:val="-1"/>
          <w:sz w:val="24"/>
          <w:szCs w:val="24"/>
          <w:lang w:val="fi-FI"/>
        </w:rPr>
        <w:t>a</w:t>
      </w:r>
      <w:r w:rsidRPr="00756A0C">
        <w:rPr>
          <w:spacing w:val="1"/>
          <w:sz w:val="24"/>
          <w:szCs w:val="24"/>
          <w:lang w:val="fi-FI"/>
        </w:rPr>
        <w:t>m</w:t>
      </w:r>
      <w:r w:rsidRPr="00756A0C">
        <w:rPr>
          <w:sz w:val="24"/>
          <w:szCs w:val="24"/>
          <w:lang w:val="fi-FI"/>
        </w:rPr>
        <w:t>i</w:t>
      </w:r>
      <w:r w:rsidRPr="00756A0C">
        <w:rPr>
          <w:spacing w:val="11"/>
          <w:sz w:val="24"/>
          <w:szCs w:val="24"/>
          <w:lang w:val="fi-FI"/>
        </w:rPr>
        <w:t xml:space="preserve"> </w:t>
      </w:r>
      <w:r w:rsidRPr="00756A0C">
        <w:rPr>
          <w:sz w:val="24"/>
          <w:szCs w:val="24"/>
          <w:lang w:val="fi-FI"/>
        </w:rPr>
        <w:t>p</w:t>
      </w:r>
      <w:r w:rsidRPr="00756A0C">
        <w:rPr>
          <w:spacing w:val="-1"/>
          <w:sz w:val="24"/>
          <w:szCs w:val="24"/>
          <w:lang w:val="fi-FI"/>
        </w:rPr>
        <w:t>a</w:t>
      </w:r>
      <w:r w:rsidRPr="00756A0C">
        <w:rPr>
          <w:sz w:val="24"/>
          <w:szCs w:val="24"/>
          <w:lang w:val="fi-FI"/>
        </w:rPr>
        <w:t>nj</w:t>
      </w:r>
      <w:r w:rsidRPr="00756A0C">
        <w:rPr>
          <w:spacing w:val="-1"/>
          <w:sz w:val="24"/>
          <w:szCs w:val="24"/>
          <w:lang w:val="fi-FI"/>
        </w:rPr>
        <w:t>a</w:t>
      </w:r>
      <w:r w:rsidRPr="00756A0C">
        <w:rPr>
          <w:sz w:val="24"/>
          <w:szCs w:val="24"/>
          <w:lang w:val="fi-FI"/>
        </w:rPr>
        <w:t>tk</w:t>
      </w:r>
      <w:r w:rsidRPr="00756A0C">
        <w:rPr>
          <w:spacing w:val="-1"/>
          <w:sz w:val="24"/>
          <w:szCs w:val="24"/>
          <w:lang w:val="fi-FI"/>
        </w:rPr>
        <w:t>a</w:t>
      </w:r>
      <w:r w:rsidRPr="00756A0C">
        <w:rPr>
          <w:sz w:val="24"/>
          <w:szCs w:val="24"/>
          <w:lang w:val="fi-FI"/>
        </w:rPr>
        <w:t>n</w:t>
      </w:r>
      <w:r w:rsidRPr="00756A0C">
        <w:rPr>
          <w:spacing w:val="11"/>
          <w:sz w:val="24"/>
          <w:szCs w:val="24"/>
          <w:lang w:val="fi-FI"/>
        </w:rPr>
        <w:t xml:space="preserve"> </w:t>
      </w:r>
      <w:r w:rsidRPr="00756A0C">
        <w:rPr>
          <w:sz w:val="24"/>
          <w:szCs w:val="24"/>
          <w:lang w:val="fi-FI"/>
        </w:rPr>
        <w:t>k</w:t>
      </w:r>
      <w:r w:rsidRPr="00756A0C">
        <w:rPr>
          <w:spacing w:val="-1"/>
          <w:sz w:val="24"/>
          <w:szCs w:val="24"/>
          <w:lang w:val="fi-FI"/>
        </w:rPr>
        <w:t>e</w:t>
      </w:r>
      <w:r w:rsidRPr="00756A0C">
        <w:rPr>
          <w:sz w:val="24"/>
          <w:szCs w:val="24"/>
          <w:lang w:val="fi-FI"/>
        </w:rPr>
        <w:t>h</w:t>
      </w:r>
      <w:r w:rsidRPr="00756A0C">
        <w:rPr>
          <w:spacing w:val="-1"/>
          <w:sz w:val="24"/>
          <w:szCs w:val="24"/>
          <w:lang w:val="fi-FI"/>
        </w:rPr>
        <w:t>a</w:t>
      </w:r>
      <w:r w:rsidRPr="00756A0C">
        <w:rPr>
          <w:sz w:val="24"/>
          <w:szCs w:val="24"/>
          <w:lang w:val="fi-FI"/>
        </w:rPr>
        <w:t>dir</w:t>
      </w:r>
      <w:r w:rsidRPr="00756A0C">
        <w:rPr>
          <w:spacing w:val="1"/>
          <w:sz w:val="24"/>
          <w:szCs w:val="24"/>
          <w:lang w:val="fi-FI"/>
        </w:rPr>
        <w:t>a</w:t>
      </w:r>
      <w:r w:rsidRPr="00756A0C">
        <w:rPr>
          <w:sz w:val="24"/>
          <w:szCs w:val="24"/>
          <w:lang w:val="fi-FI"/>
        </w:rPr>
        <w:t>t</w:t>
      </w:r>
      <w:r w:rsidRPr="00756A0C">
        <w:rPr>
          <w:spacing w:val="2"/>
          <w:sz w:val="24"/>
          <w:szCs w:val="24"/>
          <w:lang w:val="fi-FI"/>
        </w:rPr>
        <w:t xml:space="preserve"> </w:t>
      </w:r>
      <w:r w:rsidR="003714D0" w:rsidRPr="00756A0C">
        <w:rPr>
          <w:spacing w:val="2"/>
          <w:sz w:val="24"/>
          <w:szCs w:val="24"/>
          <w:lang w:val="fi-FI"/>
        </w:rPr>
        <w:t xml:space="preserve">Allah SWT, </w:t>
      </w:r>
      <w:r w:rsidRPr="00756A0C">
        <w:rPr>
          <w:sz w:val="24"/>
          <w:szCs w:val="24"/>
          <w:lang w:val="fi-FI"/>
        </w:rPr>
        <w:t>Tuh</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Y</w:t>
      </w:r>
      <w:r w:rsidRPr="00756A0C">
        <w:rPr>
          <w:spacing w:val="-1"/>
          <w:sz w:val="24"/>
          <w:szCs w:val="24"/>
          <w:lang w:val="fi-FI"/>
        </w:rPr>
        <w:t>a</w:t>
      </w:r>
      <w:r w:rsidRPr="00756A0C">
        <w:rPr>
          <w:sz w:val="24"/>
          <w:szCs w:val="24"/>
          <w:lang w:val="fi-FI"/>
        </w:rPr>
        <w:t>ng</w:t>
      </w:r>
      <w:r w:rsidRPr="00756A0C">
        <w:rPr>
          <w:spacing w:val="3"/>
          <w:sz w:val="24"/>
          <w:szCs w:val="24"/>
          <w:lang w:val="fi-FI"/>
        </w:rPr>
        <w:t xml:space="preserve"> </w:t>
      </w:r>
      <w:r w:rsidRPr="00756A0C">
        <w:rPr>
          <w:sz w:val="24"/>
          <w:szCs w:val="24"/>
          <w:lang w:val="fi-FI"/>
        </w:rPr>
        <w:t>M</w:t>
      </w:r>
      <w:r w:rsidRPr="00756A0C">
        <w:rPr>
          <w:spacing w:val="-1"/>
          <w:sz w:val="24"/>
          <w:szCs w:val="24"/>
          <w:lang w:val="fi-FI"/>
        </w:rPr>
        <w:t>a</w:t>
      </w:r>
      <w:r w:rsidRPr="00756A0C">
        <w:rPr>
          <w:sz w:val="24"/>
          <w:szCs w:val="24"/>
          <w:lang w:val="fi-FI"/>
        </w:rPr>
        <w:t>ha</w:t>
      </w:r>
      <w:r w:rsidRPr="00756A0C">
        <w:rPr>
          <w:spacing w:val="2"/>
          <w:sz w:val="24"/>
          <w:szCs w:val="24"/>
          <w:lang w:val="fi-FI"/>
        </w:rPr>
        <w:t xml:space="preserve"> </w:t>
      </w:r>
      <w:r w:rsidRPr="00756A0C">
        <w:rPr>
          <w:sz w:val="24"/>
          <w:szCs w:val="24"/>
          <w:lang w:val="fi-FI"/>
        </w:rPr>
        <w:t>Esa</w:t>
      </w:r>
      <w:r w:rsidRPr="00756A0C">
        <w:rPr>
          <w:spacing w:val="2"/>
          <w:sz w:val="24"/>
          <w:szCs w:val="24"/>
          <w:lang w:val="fi-FI"/>
        </w:rPr>
        <w:t xml:space="preserve"> </w:t>
      </w:r>
      <w:r w:rsidRPr="00756A0C">
        <w:rPr>
          <w:spacing w:val="-1"/>
          <w:sz w:val="24"/>
          <w:szCs w:val="24"/>
          <w:lang w:val="fi-FI"/>
        </w:rPr>
        <w:t>a</w:t>
      </w:r>
      <w:r w:rsidRPr="00756A0C">
        <w:rPr>
          <w:sz w:val="24"/>
          <w:szCs w:val="24"/>
          <w:lang w:val="fi-FI"/>
        </w:rPr>
        <w:t>tas r</w:t>
      </w:r>
      <w:r w:rsidRPr="00756A0C">
        <w:rPr>
          <w:spacing w:val="-2"/>
          <w:sz w:val="24"/>
          <w:szCs w:val="24"/>
          <w:lang w:val="fi-FI"/>
        </w:rPr>
        <w:t>a</w:t>
      </w:r>
      <w:r w:rsidRPr="00756A0C">
        <w:rPr>
          <w:sz w:val="24"/>
          <w:szCs w:val="24"/>
          <w:lang w:val="fi-FI"/>
        </w:rPr>
        <w:t>hmat</w:t>
      </w:r>
      <w:r w:rsidRPr="00756A0C">
        <w:rPr>
          <w:spacing w:val="1"/>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k</w:t>
      </w:r>
      <w:r w:rsidRPr="00756A0C">
        <w:rPr>
          <w:spacing w:val="-1"/>
          <w:sz w:val="24"/>
          <w:szCs w:val="24"/>
          <w:lang w:val="fi-FI"/>
        </w:rPr>
        <w:t>a</w:t>
      </w:r>
      <w:r w:rsidRPr="00756A0C">
        <w:rPr>
          <w:sz w:val="24"/>
          <w:szCs w:val="24"/>
          <w:lang w:val="fi-FI"/>
        </w:rPr>
        <w:t>runia</w:t>
      </w:r>
      <w:r w:rsidRPr="00756A0C">
        <w:rPr>
          <w:spacing w:val="-1"/>
          <w:sz w:val="24"/>
          <w:szCs w:val="24"/>
          <w:lang w:val="fi-FI"/>
        </w:rPr>
        <w:t>-</w:t>
      </w:r>
      <w:r w:rsidRPr="00756A0C">
        <w:rPr>
          <w:sz w:val="24"/>
          <w:szCs w:val="24"/>
          <w:lang w:val="fi-FI"/>
        </w:rPr>
        <w:t>N</w:t>
      </w:r>
      <w:r w:rsidRPr="00756A0C">
        <w:rPr>
          <w:spacing w:val="2"/>
          <w:sz w:val="24"/>
          <w:szCs w:val="24"/>
          <w:lang w:val="fi-FI"/>
        </w:rPr>
        <w:t>y</w:t>
      </w:r>
      <w:r w:rsidRPr="00756A0C">
        <w:rPr>
          <w:sz w:val="24"/>
          <w:szCs w:val="24"/>
          <w:lang w:val="fi-FI"/>
        </w:rPr>
        <w:t>a s</w:t>
      </w:r>
      <w:r w:rsidRPr="00756A0C">
        <w:rPr>
          <w:spacing w:val="-1"/>
          <w:sz w:val="24"/>
          <w:szCs w:val="24"/>
          <w:lang w:val="fi-FI"/>
        </w:rPr>
        <w:t>e</w:t>
      </w:r>
      <w:r w:rsidRPr="00756A0C">
        <w:rPr>
          <w:sz w:val="24"/>
          <w:szCs w:val="24"/>
          <w:lang w:val="fi-FI"/>
        </w:rPr>
        <w:t>hingga d</w:t>
      </w:r>
      <w:r w:rsidRPr="00756A0C">
        <w:rPr>
          <w:spacing w:val="-1"/>
          <w:sz w:val="24"/>
          <w:szCs w:val="24"/>
          <w:lang w:val="fi-FI"/>
        </w:rPr>
        <w:t>a</w:t>
      </w:r>
      <w:r w:rsidRPr="00756A0C">
        <w:rPr>
          <w:sz w:val="24"/>
          <w:szCs w:val="24"/>
          <w:lang w:val="fi-FI"/>
        </w:rPr>
        <w:t>p</w:t>
      </w:r>
      <w:r w:rsidRPr="00756A0C">
        <w:rPr>
          <w:spacing w:val="-1"/>
          <w:sz w:val="24"/>
          <w:szCs w:val="24"/>
          <w:lang w:val="fi-FI"/>
        </w:rPr>
        <w:t>a</w:t>
      </w:r>
      <w:r w:rsidRPr="00756A0C">
        <w:rPr>
          <w:sz w:val="24"/>
          <w:szCs w:val="24"/>
          <w:lang w:val="fi-FI"/>
        </w:rPr>
        <w:t>t</w:t>
      </w:r>
      <w:r w:rsidRPr="00756A0C">
        <w:rPr>
          <w:spacing w:val="1"/>
          <w:sz w:val="24"/>
          <w:szCs w:val="24"/>
          <w:lang w:val="fi-FI"/>
        </w:rPr>
        <w:t xml:space="preserve"> </w:t>
      </w:r>
      <w:r w:rsidRPr="00756A0C">
        <w:rPr>
          <w:sz w:val="24"/>
          <w:szCs w:val="24"/>
          <w:lang w:val="fi-FI"/>
        </w:rPr>
        <w:t>meny</w:t>
      </w:r>
      <w:r w:rsidRPr="00756A0C">
        <w:rPr>
          <w:spacing w:val="-1"/>
          <w:sz w:val="24"/>
          <w:szCs w:val="24"/>
          <w:lang w:val="fi-FI"/>
        </w:rPr>
        <w:t>e</w:t>
      </w:r>
      <w:r w:rsidRPr="00756A0C">
        <w:rPr>
          <w:sz w:val="24"/>
          <w:szCs w:val="24"/>
          <w:lang w:val="fi-FI"/>
        </w:rPr>
        <w:t>les</w:t>
      </w:r>
      <w:r w:rsidRPr="00756A0C">
        <w:rPr>
          <w:spacing w:val="-1"/>
          <w:sz w:val="24"/>
          <w:szCs w:val="24"/>
          <w:lang w:val="fi-FI"/>
        </w:rPr>
        <w:t>a</w:t>
      </w:r>
      <w:r w:rsidRPr="00756A0C">
        <w:rPr>
          <w:sz w:val="24"/>
          <w:szCs w:val="24"/>
          <w:lang w:val="fi-FI"/>
        </w:rPr>
        <w:t>ikan</w:t>
      </w:r>
      <w:r w:rsidRPr="00756A0C">
        <w:rPr>
          <w:spacing w:val="2"/>
          <w:sz w:val="24"/>
          <w:szCs w:val="24"/>
          <w:lang w:val="fi-FI"/>
        </w:rPr>
        <w:t xml:space="preserve"> </w:t>
      </w:r>
      <w:r w:rsidRPr="00756A0C">
        <w:rPr>
          <w:sz w:val="24"/>
          <w:szCs w:val="24"/>
          <w:lang w:val="fi-FI"/>
        </w:rPr>
        <w:t>L</w:t>
      </w:r>
      <w:r w:rsidRPr="00756A0C">
        <w:rPr>
          <w:spacing w:val="-1"/>
          <w:sz w:val="24"/>
          <w:szCs w:val="24"/>
          <w:lang w:val="fi-FI"/>
        </w:rPr>
        <w:t>a</w:t>
      </w:r>
      <w:r w:rsidRPr="00756A0C">
        <w:rPr>
          <w:sz w:val="24"/>
          <w:szCs w:val="24"/>
          <w:lang w:val="fi-FI"/>
        </w:rPr>
        <w:t>po</w:t>
      </w:r>
      <w:r w:rsidRPr="00756A0C">
        <w:rPr>
          <w:spacing w:val="1"/>
          <w:sz w:val="24"/>
          <w:szCs w:val="24"/>
          <w:lang w:val="fi-FI"/>
        </w:rPr>
        <w:t>r</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Kin</w:t>
      </w:r>
      <w:r w:rsidRPr="00756A0C">
        <w:rPr>
          <w:spacing w:val="1"/>
          <w:sz w:val="24"/>
          <w:szCs w:val="24"/>
          <w:lang w:val="fi-FI"/>
        </w:rPr>
        <w:t>e</w:t>
      </w:r>
      <w:r w:rsidRPr="00756A0C">
        <w:rPr>
          <w:sz w:val="24"/>
          <w:szCs w:val="24"/>
          <w:lang w:val="fi-FI"/>
        </w:rPr>
        <w:t xml:space="preserve">rja </w:t>
      </w:r>
      <w:r w:rsidRPr="00756A0C">
        <w:rPr>
          <w:spacing w:val="2"/>
          <w:sz w:val="24"/>
          <w:szCs w:val="24"/>
          <w:lang w:val="fi-FI"/>
        </w:rPr>
        <w:t>P</w:t>
      </w:r>
      <w:r w:rsidRPr="00756A0C">
        <w:rPr>
          <w:spacing w:val="-1"/>
          <w:sz w:val="24"/>
          <w:szCs w:val="24"/>
          <w:lang w:val="fi-FI"/>
        </w:rPr>
        <w:t>e</w:t>
      </w:r>
      <w:r w:rsidRPr="00756A0C">
        <w:rPr>
          <w:sz w:val="24"/>
          <w:szCs w:val="24"/>
          <w:lang w:val="fi-FI"/>
        </w:rPr>
        <w:t xml:space="preserve">riode </w:t>
      </w:r>
      <w:r w:rsidRPr="00756A0C">
        <w:rPr>
          <w:spacing w:val="1"/>
          <w:sz w:val="24"/>
          <w:szCs w:val="24"/>
          <w:lang w:val="fi-FI"/>
        </w:rPr>
        <w:t>S</w:t>
      </w:r>
      <w:r w:rsidRPr="00756A0C">
        <w:rPr>
          <w:spacing w:val="-1"/>
          <w:sz w:val="24"/>
          <w:szCs w:val="24"/>
          <w:lang w:val="fi-FI"/>
        </w:rPr>
        <w:t>e</w:t>
      </w:r>
      <w:r w:rsidRPr="00756A0C">
        <w:rPr>
          <w:sz w:val="24"/>
          <w:szCs w:val="24"/>
          <w:lang w:val="fi-FI"/>
        </w:rPr>
        <w:t>mest</w:t>
      </w:r>
      <w:r w:rsidRPr="00756A0C">
        <w:rPr>
          <w:spacing w:val="-1"/>
          <w:sz w:val="24"/>
          <w:szCs w:val="24"/>
          <w:lang w:val="fi-FI"/>
        </w:rPr>
        <w:t>e</w:t>
      </w:r>
      <w:r w:rsidRPr="00756A0C">
        <w:rPr>
          <w:sz w:val="24"/>
          <w:szCs w:val="24"/>
          <w:lang w:val="fi-FI"/>
        </w:rPr>
        <w:t>r</w:t>
      </w:r>
      <w:r w:rsidRPr="00756A0C">
        <w:rPr>
          <w:spacing w:val="-15"/>
          <w:sz w:val="24"/>
          <w:szCs w:val="24"/>
          <w:lang w:val="fi-FI"/>
        </w:rPr>
        <w:t xml:space="preserve"> </w:t>
      </w:r>
      <w:r w:rsidR="00E621FB">
        <w:rPr>
          <w:sz w:val="24"/>
          <w:szCs w:val="24"/>
          <w:lang w:val="fi-FI"/>
        </w:rPr>
        <w:t>Ganjil</w:t>
      </w:r>
      <w:r w:rsidR="00A46D42">
        <w:rPr>
          <w:sz w:val="24"/>
          <w:szCs w:val="24"/>
          <w:lang w:val="fi-FI"/>
        </w:rPr>
        <w:t xml:space="preserve"> 202</w:t>
      </w:r>
      <w:r w:rsidR="00E621FB">
        <w:rPr>
          <w:sz w:val="24"/>
          <w:szCs w:val="24"/>
          <w:lang w:val="fi-FI"/>
        </w:rPr>
        <w:t>3</w:t>
      </w:r>
      <w:r w:rsidR="00A46D42">
        <w:rPr>
          <w:sz w:val="24"/>
          <w:szCs w:val="24"/>
          <w:lang w:val="fi-FI"/>
        </w:rPr>
        <w:t>/202</w:t>
      </w:r>
      <w:r w:rsidR="00E621FB">
        <w:rPr>
          <w:sz w:val="24"/>
          <w:szCs w:val="24"/>
          <w:lang w:val="fi-FI"/>
        </w:rPr>
        <w:t>4</w:t>
      </w:r>
      <w:r w:rsidRPr="00756A0C">
        <w:rPr>
          <w:spacing w:val="-14"/>
          <w:sz w:val="24"/>
          <w:szCs w:val="24"/>
          <w:lang w:val="fi-FI"/>
        </w:rPr>
        <w:t xml:space="preserve"> </w:t>
      </w:r>
      <w:r w:rsidRPr="00756A0C">
        <w:rPr>
          <w:sz w:val="24"/>
          <w:szCs w:val="24"/>
          <w:lang w:val="fi-FI"/>
        </w:rPr>
        <w:t>s</w:t>
      </w:r>
      <w:r w:rsidRPr="00756A0C">
        <w:rPr>
          <w:spacing w:val="-1"/>
          <w:sz w:val="24"/>
          <w:szCs w:val="24"/>
          <w:lang w:val="fi-FI"/>
        </w:rPr>
        <w:t>e</w:t>
      </w:r>
      <w:r w:rsidRPr="00756A0C">
        <w:rPr>
          <w:sz w:val="24"/>
          <w:szCs w:val="24"/>
          <w:lang w:val="fi-FI"/>
        </w:rPr>
        <w:t>b</w:t>
      </w:r>
      <w:r w:rsidRPr="00756A0C">
        <w:rPr>
          <w:spacing w:val="-1"/>
          <w:sz w:val="24"/>
          <w:szCs w:val="24"/>
          <w:lang w:val="fi-FI"/>
        </w:rPr>
        <w:t>a</w:t>
      </w:r>
      <w:r w:rsidRPr="00756A0C">
        <w:rPr>
          <w:sz w:val="24"/>
          <w:szCs w:val="24"/>
          <w:lang w:val="fi-FI"/>
        </w:rPr>
        <w:t>g</w:t>
      </w:r>
      <w:r w:rsidRPr="00756A0C">
        <w:rPr>
          <w:spacing w:val="-1"/>
          <w:sz w:val="24"/>
          <w:szCs w:val="24"/>
          <w:lang w:val="fi-FI"/>
        </w:rPr>
        <w:t>a</w:t>
      </w:r>
      <w:r w:rsidRPr="00756A0C">
        <w:rPr>
          <w:sz w:val="24"/>
          <w:szCs w:val="24"/>
          <w:lang w:val="fi-FI"/>
        </w:rPr>
        <w:t>i</w:t>
      </w:r>
      <w:r w:rsidRPr="00756A0C">
        <w:rPr>
          <w:spacing w:val="-14"/>
          <w:sz w:val="24"/>
          <w:szCs w:val="24"/>
          <w:lang w:val="fi-FI"/>
        </w:rPr>
        <w:t xml:space="preserve"> </w:t>
      </w:r>
      <w:r w:rsidRPr="00756A0C">
        <w:rPr>
          <w:spacing w:val="2"/>
          <w:sz w:val="24"/>
          <w:szCs w:val="24"/>
          <w:lang w:val="fi-FI"/>
        </w:rPr>
        <w:t>s</w:t>
      </w:r>
      <w:r w:rsidRPr="00756A0C">
        <w:rPr>
          <w:spacing w:val="-1"/>
          <w:sz w:val="24"/>
          <w:szCs w:val="24"/>
          <w:lang w:val="fi-FI"/>
        </w:rPr>
        <w:t>a</w:t>
      </w:r>
      <w:r w:rsidRPr="00756A0C">
        <w:rPr>
          <w:sz w:val="24"/>
          <w:szCs w:val="24"/>
          <w:lang w:val="fi-FI"/>
        </w:rPr>
        <w:t>lah</w:t>
      </w:r>
      <w:r w:rsidRPr="00756A0C">
        <w:rPr>
          <w:spacing w:val="-15"/>
          <w:sz w:val="24"/>
          <w:szCs w:val="24"/>
          <w:lang w:val="fi-FI"/>
        </w:rPr>
        <w:t xml:space="preserve"> </w:t>
      </w:r>
      <w:r w:rsidRPr="00756A0C">
        <w:rPr>
          <w:sz w:val="24"/>
          <w:szCs w:val="24"/>
          <w:lang w:val="fi-FI"/>
        </w:rPr>
        <w:t>s</w:t>
      </w:r>
      <w:r w:rsidRPr="00756A0C">
        <w:rPr>
          <w:spacing w:val="-1"/>
          <w:sz w:val="24"/>
          <w:szCs w:val="24"/>
          <w:lang w:val="fi-FI"/>
        </w:rPr>
        <w:t>a</w:t>
      </w:r>
      <w:r w:rsidRPr="00756A0C">
        <w:rPr>
          <w:sz w:val="24"/>
          <w:szCs w:val="24"/>
          <w:lang w:val="fi-FI"/>
        </w:rPr>
        <w:t>tu</w:t>
      </w:r>
      <w:r w:rsidRPr="00756A0C">
        <w:rPr>
          <w:spacing w:val="-13"/>
          <w:sz w:val="24"/>
          <w:szCs w:val="24"/>
          <w:lang w:val="fi-FI"/>
        </w:rPr>
        <w:t xml:space="preserve"> </w:t>
      </w:r>
      <w:r w:rsidRPr="00756A0C">
        <w:rPr>
          <w:spacing w:val="2"/>
          <w:sz w:val="24"/>
          <w:szCs w:val="24"/>
          <w:lang w:val="fi-FI"/>
        </w:rPr>
        <w:t>b</w:t>
      </w:r>
      <w:r w:rsidRPr="00756A0C">
        <w:rPr>
          <w:spacing w:val="-1"/>
          <w:sz w:val="24"/>
          <w:szCs w:val="24"/>
          <w:lang w:val="fi-FI"/>
        </w:rPr>
        <w:t>e</w:t>
      </w:r>
      <w:r w:rsidRPr="00756A0C">
        <w:rPr>
          <w:sz w:val="24"/>
          <w:szCs w:val="24"/>
          <w:lang w:val="fi-FI"/>
        </w:rPr>
        <w:t>n</w:t>
      </w:r>
      <w:r w:rsidRPr="00756A0C">
        <w:rPr>
          <w:spacing w:val="3"/>
          <w:sz w:val="24"/>
          <w:szCs w:val="24"/>
          <w:lang w:val="fi-FI"/>
        </w:rPr>
        <w:t>t</w:t>
      </w:r>
      <w:r w:rsidRPr="00756A0C">
        <w:rPr>
          <w:sz w:val="24"/>
          <w:szCs w:val="24"/>
          <w:lang w:val="fi-FI"/>
        </w:rPr>
        <w:t>uk</w:t>
      </w:r>
      <w:r w:rsidRPr="00756A0C">
        <w:rPr>
          <w:spacing w:val="-14"/>
          <w:sz w:val="24"/>
          <w:szCs w:val="24"/>
          <w:lang w:val="fi-FI"/>
        </w:rPr>
        <w:t xml:space="preserve"> </w:t>
      </w:r>
      <w:r w:rsidRPr="00756A0C">
        <w:rPr>
          <w:sz w:val="24"/>
          <w:szCs w:val="24"/>
          <w:lang w:val="fi-FI"/>
        </w:rPr>
        <w:t>p</w:t>
      </w:r>
      <w:r w:rsidRPr="00756A0C">
        <w:rPr>
          <w:spacing w:val="-1"/>
          <w:sz w:val="24"/>
          <w:szCs w:val="24"/>
          <w:lang w:val="fi-FI"/>
        </w:rPr>
        <w:t>e</w:t>
      </w:r>
      <w:r w:rsidRPr="00756A0C">
        <w:rPr>
          <w:sz w:val="24"/>
          <w:szCs w:val="24"/>
          <w:lang w:val="fi-FI"/>
        </w:rPr>
        <w:t>rt</w:t>
      </w:r>
      <w:r w:rsidRPr="00756A0C">
        <w:rPr>
          <w:spacing w:val="-1"/>
          <w:sz w:val="24"/>
          <w:szCs w:val="24"/>
          <w:lang w:val="fi-FI"/>
        </w:rPr>
        <w:t>a</w:t>
      </w:r>
      <w:r w:rsidRPr="00756A0C">
        <w:rPr>
          <w:sz w:val="24"/>
          <w:szCs w:val="24"/>
          <w:lang w:val="fi-FI"/>
        </w:rPr>
        <w:t>nggung</w:t>
      </w:r>
      <w:r w:rsidRPr="00756A0C">
        <w:rPr>
          <w:spacing w:val="-13"/>
          <w:sz w:val="24"/>
          <w:szCs w:val="24"/>
          <w:lang w:val="fi-FI"/>
        </w:rPr>
        <w:t xml:space="preserve"> </w:t>
      </w:r>
      <w:r w:rsidRPr="00756A0C">
        <w:rPr>
          <w:spacing w:val="3"/>
          <w:sz w:val="24"/>
          <w:szCs w:val="24"/>
          <w:lang w:val="fi-FI"/>
        </w:rPr>
        <w:t>j</w:t>
      </w:r>
      <w:r w:rsidRPr="00756A0C">
        <w:rPr>
          <w:spacing w:val="-1"/>
          <w:sz w:val="24"/>
          <w:szCs w:val="24"/>
          <w:lang w:val="fi-FI"/>
        </w:rPr>
        <w:t>a</w:t>
      </w:r>
      <w:r w:rsidRPr="00756A0C">
        <w:rPr>
          <w:sz w:val="24"/>
          <w:szCs w:val="24"/>
          <w:lang w:val="fi-FI"/>
        </w:rPr>
        <w:t>w</w:t>
      </w:r>
      <w:r w:rsidRPr="00756A0C">
        <w:rPr>
          <w:spacing w:val="-1"/>
          <w:sz w:val="24"/>
          <w:szCs w:val="24"/>
          <w:lang w:val="fi-FI"/>
        </w:rPr>
        <w:t>a</w:t>
      </w:r>
      <w:r w:rsidRPr="00756A0C">
        <w:rPr>
          <w:spacing w:val="2"/>
          <w:sz w:val="24"/>
          <w:szCs w:val="24"/>
          <w:lang w:val="fi-FI"/>
        </w:rPr>
        <w:t>b</w:t>
      </w:r>
      <w:r w:rsidRPr="00756A0C">
        <w:rPr>
          <w:spacing w:val="-1"/>
          <w:sz w:val="24"/>
          <w:szCs w:val="24"/>
          <w:lang w:val="fi-FI"/>
        </w:rPr>
        <w:t>a</w:t>
      </w:r>
      <w:r w:rsidRPr="00756A0C">
        <w:rPr>
          <w:sz w:val="24"/>
          <w:szCs w:val="24"/>
          <w:lang w:val="fi-FI"/>
        </w:rPr>
        <w:t>n</w:t>
      </w:r>
      <w:r w:rsidRPr="00756A0C">
        <w:rPr>
          <w:spacing w:val="-12"/>
          <w:sz w:val="24"/>
          <w:szCs w:val="24"/>
          <w:lang w:val="fi-FI"/>
        </w:rPr>
        <w:t xml:space="preserve"> </w:t>
      </w:r>
      <w:r w:rsidR="00602B29" w:rsidRPr="00756A0C">
        <w:rPr>
          <w:spacing w:val="-12"/>
          <w:sz w:val="24"/>
          <w:szCs w:val="24"/>
          <w:lang w:val="fi-FI"/>
        </w:rPr>
        <w:t xml:space="preserve">Dekan Fakultas Teknologi Informasi </w:t>
      </w:r>
      <w:r w:rsidRPr="00756A0C">
        <w:rPr>
          <w:sz w:val="24"/>
          <w:szCs w:val="24"/>
          <w:lang w:val="fi-FI"/>
        </w:rPr>
        <w:t>Nusa M</w:t>
      </w:r>
      <w:r w:rsidRPr="00756A0C">
        <w:rPr>
          <w:spacing w:val="-1"/>
          <w:sz w:val="24"/>
          <w:szCs w:val="24"/>
          <w:lang w:val="fi-FI"/>
        </w:rPr>
        <w:t>a</w:t>
      </w:r>
      <w:r w:rsidRPr="00756A0C">
        <w:rPr>
          <w:sz w:val="24"/>
          <w:szCs w:val="24"/>
          <w:lang w:val="fi-FI"/>
        </w:rPr>
        <w:t>ndiri.</w:t>
      </w:r>
      <w:r w:rsidRPr="00756A0C">
        <w:rPr>
          <w:spacing w:val="2"/>
          <w:sz w:val="24"/>
          <w:szCs w:val="24"/>
          <w:lang w:val="fi-FI"/>
        </w:rPr>
        <w:t xml:space="preserve"> </w:t>
      </w:r>
      <w:r w:rsidRPr="00756A0C">
        <w:rPr>
          <w:sz w:val="24"/>
          <w:szCs w:val="24"/>
          <w:lang w:val="fi-FI"/>
        </w:rPr>
        <w:t>L</w:t>
      </w:r>
      <w:r w:rsidRPr="00756A0C">
        <w:rPr>
          <w:spacing w:val="-1"/>
          <w:sz w:val="24"/>
          <w:szCs w:val="24"/>
          <w:lang w:val="fi-FI"/>
        </w:rPr>
        <w:t>a</w:t>
      </w:r>
      <w:r w:rsidRPr="00756A0C">
        <w:rPr>
          <w:sz w:val="24"/>
          <w:szCs w:val="24"/>
          <w:lang w:val="fi-FI"/>
        </w:rPr>
        <w:t>por</w:t>
      </w:r>
      <w:r w:rsidRPr="00756A0C">
        <w:rPr>
          <w:spacing w:val="-2"/>
          <w:sz w:val="24"/>
          <w:szCs w:val="24"/>
          <w:lang w:val="fi-FI"/>
        </w:rPr>
        <w:t>a</w:t>
      </w:r>
      <w:r w:rsidRPr="00756A0C">
        <w:rPr>
          <w:sz w:val="24"/>
          <w:szCs w:val="24"/>
          <w:lang w:val="fi-FI"/>
        </w:rPr>
        <w:t>n</w:t>
      </w:r>
      <w:r w:rsidRPr="00756A0C">
        <w:rPr>
          <w:spacing w:val="2"/>
          <w:sz w:val="24"/>
          <w:szCs w:val="24"/>
          <w:lang w:val="fi-FI"/>
        </w:rPr>
        <w:t xml:space="preserve"> p</w:t>
      </w:r>
      <w:r w:rsidRPr="00756A0C">
        <w:rPr>
          <w:sz w:val="24"/>
          <w:szCs w:val="24"/>
          <w:lang w:val="fi-FI"/>
        </w:rPr>
        <w:t>rog</w:t>
      </w:r>
      <w:r w:rsidRPr="00756A0C">
        <w:rPr>
          <w:spacing w:val="-1"/>
          <w:sz w:val="24"/>
          <w:szCs w:val="24"/>
          <w:lang w:val="fi-FI"/>
        </w:rPr>
        <w:t>r</w:t>
      </w:r>
      <w:r w:rsidRPr="00756A0C">
        <w:rPr>
          <w:spacing w:val="1"/>
          <w:sz w:val="24"/>
          <w:szCs w:val="24"/>
          <w:lang w:val="fi-FI"/>
        </w:rPr>
        <w:t>a</w:t>
      </w:r>
      <w:r w:rsidRPr="00756A0C">
        <w:rPr>
          <w:sz w:val="24"/>
          <w:szCs w:val="24"/>
          <w:lang w:val="fi-FI"/>
        </w:rPr>
        <w:t>m kin</w:t>
      </w:r>
      <w:r w:rsidRPr="00756A0C">
        <w:rPr>
          <w:spacing w:val="-1"/>
          <w:sz w:val="24"/>
          <w:szCs w:val="24"/>
          <w:lang w:val="fi-FI"/>
        </w:rPr>
        <w:t>e</w:t>
      </w:r>
      <w:r w:rsidRPr="00756A0C">
        <w:rPr>
          <w:sz w:val="24"/>
          <w:szCs w:val="24"/>
          <w:lang w:val="fi-FI"/>
        </w:rPr>
        <w:t>rja ini</w:t>
      </w:r>
      <w:r w:rsidRPr="00756A0C">
        <w:rPr>
          <w:spacing w:val="2"/>
          <w:sz w:val="24"/>
          <w:szCs w:val="24"/>
          <w:lang w:val="fi-FI"/>
        </w:rPr>
        <w:t xml:space="preserve"> </w:t>
      </w:r>
      <w:r w:rsidRPr="00756A0C">
        <w:rPr>
          <w:sz w:val="24"/>
          <w:szCs w:val="24"/>
          <w:lang w:val="fi-FI"/>
        </w:rPr>
        <w:t>disu</w:t>
      </w:r>
      <w:r w:rsidRPr="00756A0C">
        <w:rPr>
          <w:spacing w:val="1"/>
          <w:sz w:val="24"/>
          <w:szCs w:val="24"/>
          <w:lang w:val="fi-FI"/>
        </w:rPr>
        <w:t>s</w:t>
      </w:r>
      <w:r w:rsidRPr="00756A0C">
        <w:rPr>
          <w:sz w:val="24"/>
          <w:szCs w:val="24"/>
          <w:lang w:val="fi-FI"/>
        </w:rPr>
        <w:t>un</w:t>
      </w:r>
      <w:r w:rsidRPr="00756A0C">
        <w:rPr>
          <w:spacing w:val="1"/>
          <w:sz w:val="24"/>
          <w:szCs w:val="24"/>
          <w:lang w:val="fi-FI"/>
        </w:rPr>
        <w:t xml:space="preserve"> </w:t>
      </w:r>
      <w:r w:rsidRPr="00756A0C">
        <w:rPr>
          <w:spacing w:val="-1"/>
          <w:sz w:val="24"/>
          <w:szCs w:val="24"/>
          <w:lang w:val="fi-FI"/>
        </w:rPr>
        <w:t>a</w:t>
      </w:r>
      <w:r w:rsidRPr="00756A0C">
        <w:rPr>
          <w:sz w:val="24"/>
          <w:szCs w:val="24"/>
          <w:lang w:val="fi-FI"/>
        </w:rPr>
        <w:t>g</w:t>
      </w:r>
      <w:r w:rsidRPr="00756A0C">
        <w:rPr>
          <w:spacing w:val="-1"/>
          <w:sz w:val="24"/>
          <w:szCs w:val="24"/>
          <w:lang w:val="fi-FI"/>
        </w:rPr>
        <w:t>a</w:t>
      </w:r>
      <w:r w:rsidRPr="00756A0C">
        <w:rPr>
          <w:sz w:val="24"/>
          <w:szCs w:val="24"/>
          <w:lang w:val="fi-FI"/>
        </w:rPr>
        <w:t>r</w:t>
      </w:r>
      <w:r w:rsidRPr="00756A0C">
        <w:rPr>
          <w:spacing w:val="1"/>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p</w:t>
      </w:r>
      <w:r w:rsidRPr="00756A0C">
        <w:rPr>
          <w:spacing w:val="-1"/>
          <w:sz w:val="24"/>
          <w:szCs w:val="24"/>
          <w:lang w:val="fi-FI"/>
        </w:rPr>
        <w:t>a</w:t>
      </w:r>
      <w:r w:rsidRPr="00756A0C">
        <w:rPr>
          <w:sz w:val="24"/>
          <w:szCs w:val="24"/>
          <w:lang w:val="fi-FI"/>
        </w:rPr>
        <w:t>t</w:t>
      </w:r>
      <w:r w:rsidRPr="00756A0C">
        <w:rPr>
          <w:spacing w:val="5"/>
          <w:sz w:val="24"/>
          <w:szCs w:val="24"/>
          <w:lang w:val="fi-FI"/>
        </w:rPr>
        <w:t xml:space="preserve"> </w:t>
      </w:r>
      <w:r w:rsidRPr="00756A0C">
        <w:rPr>
          <w:sz w:val="24"/>
          <w:szCs w:val="24"/>
          <w:lang w:val="fi-FI"/>
        </w:rPr>
        <w:t>melihat</w:t>
      </w:r>
      <w:r w:rsidRPr="00756A0C">
        <w:rPr>
          <w:spacing w:val="1"/>
          <w:sz w:val="24"/>
          <w:szCs w:val="24"/>
          <w:lang w:val="fi-FI"/>
        </w:rPr>
        <w:t xml:space="preserve"> </w:t>
      </w:r>
      <w:r w:rsidRPr="00756A0C">
        <w:rPr>
          <w:sz w:val="24"/>
          <w:szCs w:val="24"/>
          <w:lang w:val="fi-FI"/>
        </w:rPr>
        <w:t>s</w:t>
      </w:r>
      <w:r w:rsidRPr="00756A0C">
        <w:rPr>
          <w:spacing w:val="1"/>
          <w:sz w:val="24"/>
          <w:szCs w:val="24"/>
          <w:lang w:val="fi-FI"/>
        </w:rPr>
        <w:t>e</w:t>
      </w:r>
      <w:r w:rsidRPr="00756A0C">
        <w:rPr>
          <w:spacing w:val="-1"/>
          <w:sz w:val="24"/>
          <w:szCs w:val="24"/>
          <w:lang w:val="fi-FI"/>
        </w:rPr>
        <w:t>ca</w:t>
      </w:r>
      <w:r w:rsidRPr="00756A0C">
        <w:rPr>
          <w:spacing w:val="1"/>
          <w:sz w:val="24"/>
          <w:szCs w:val="24"/>
          <w:lang w:val="fi-FI"/>
        </w:rPr>
        <w:t>r</w:t>
      </w:r>
      <w:r w:rsidRPr="00756A0C">
        <w:rPr>
          <w:sz w:val="24"/>
          <w:szCs w:val="24"/>
          <w:lang w:val="fi-FI"/>
        </w:rPr>
        <w:t>a</w:t>
      </w:r>
      <w:r w:rsidRPr="00756A0C">
        <w:rPr>
          <w:spacing w:val="3"/>
          <w:sz w:val="24"/>
          <w:szCs w:val="24"/>
          <w:lang w:val="fi-FI"/>
        </w:rPr>
        <w:t xml:space="preserve"> </w:t>
      </w:r>
      <w:r w:rsidRPr="00756A0C">
        <w:rPr>
          <w:sz w:val="24"/>
          <w:szCs w:val="24"/>
          <w:lang w:val="fi-FI"/>
        </w:rPr>
        <w:t>k</w:t>
      </w:r>
      <w:r w:rsidRPr="00756A0C">
        <w:rPr>
          <w:spacing w:val="-1"/>
          <w:sz w:val="24"/>
          <w:szCs w:val="24"/>
          <w:lang w:val="fi-FI"/>
        </w:rPr>
        <w:t>e</w:t>
      </w:r>
      <w:r w:rsidRPr="00756A0C">
        <w:rPr>
          <w:sz w:val="24"/>
          <w:szCs w:val="24"/>
          <w:lang w:val="fi-FI"/>
        </w:rPr>
        <w:t>s</w:t>
      </w:r>
      <w:r w:rsidRPr="00756A0C">
        <w:rPr>
          <w:spacing w:val="-1"/>
          <w:sz w:val="24"/>
          <w:szCs w:val="24"/>
          <w:lang w:val="fi-FI"/>
        </w:rPr>
        <w:t>e</w:t>
      </w:r>
      <w:r w:rsidRPr="00756A0C">
        <w:rPr>
          <w:sz w:val="24"/>
          <w:szCs w:val="24"/>
          <w:lang w:val="fi-FI"/>
        </w:rPr>
        <w:t>luruh</w:t>
      </w:r>
      <w:r w:rsidRPr="00756A0C">
        <w:rPr>
          <w:spacing w:val="-1"/>
          <w:sz w:val="24"/>
          <w:szCs w:val="24"/>
          <w:lang w:val="fi-FI"/>
        </w:rPr>
        <w:t>a</w:t>
      </w:r>
      <w:r w:rsidRPr="00756A0C">
        <w:rPr>
          <w:sz w:val="24"/>
          <w:szCs w:val="24"/>
          <w:lang w:val="fi-FI"/>
        </w:rPr>
        <w:t>n prog</w:t>
      </w:r>
      <w:r w:rsidRPr="00756A0C">
        <w:rPr>
          <w:spacing w:val="-1"/>
          <w:sz w:val="24"/>
          <w:szCs w:val="24"/>
          <w:lang w:val="fi-FI"/>
        </w:rPr>
        <w:t>ra</w:t>
      </w:r>
      <w:r w:rsidRPr="00756A0C">
        <w:rPr>
          <w:sz w:val="24"/>
          <w:szCs w:val="24"/>
          <w:lang w:val="fi-FI"/>
        </w:rPr>
        <w:t xml:space="preserve">m </w:t>
      </w:r>
      <w:r w:rsidRPr="00756A0C">
        <w:rPr>
          <w:spacing w:val="2"/>
          <w:sz w:val="24"/>
          <w:szCs w:val="24"/>
          <w:lang w:val="fi-FI"/>
        </w:rPr>
        <w:t>k</w:t>
      </w:r>
      <w:r w:rsidRPr="00756A0C">
        <w:rPr>
          <w:spacing w:val="-1"/>
          <w:sz w:val="24"/>
          <w:szCs w:val="24"/>
          <w:lang w:val="fi-FI"/>
        </w:rPr>
        <w:t>e</w:t>
      </w:r>
      <w:r w:rsidRPr="00756A0C">
        <w:rPr>
          <w:sz w:val="24"/>
          <w:szCs w:val="24"/>
          <w:lang w:val="fi-FI"/>
        </w:rPr>
        <w:t>rja di</w:t>
      </w:r>
      <w:r w:rsidRPr="00756A0C">
        <w:rPr>
          <w:spacing w:val="5"/>
          <w:sz w:val="24"/>
          <w:szCs w:val="24"/>
          <w:lang w:val="fi-FI"/>
        </w:rPr>
        <w:t xml:space="preserve"> </w:t>
      </w:r>
      <w:r w:rsidR="00602B29" w:rsidRPr="00756A0C">
        <w:rPr>
          <w:spacing w:val="5"/>
          <w:sz w:val="24"/>
          <w:szCs w:val="24"/>
          <w:lang w:val="fi-FI"/>
        </w:rPr>
        <w:t>Fakultas Teknologi Informasi</w:t>
      </w:r>
      <w:r w:rsidR="00602B29" w:rsidRPr="00756A0C">
        <w:rPr>
          <w:spacing w:val="-1"/>
          <w:sz w:val="24"/>
          <w:szCs w:val="24"/>
          <w:lang w:val="fi-FI"/>
        </w:rPr>
        <w:t xml:space="preserve"> </w:t>
      </w:r>
      <w:r w:rsidRPr="00756A0C">
        <w:rPr>
          <w:sz w:val="24"/>
          <w:szCs w:val="24"/>
          <w:lang w:val="fi-FI"/>
        </w:rPr>
        <w:t>p</w:t>
      </w:r>
      <w:r w:rsidRPr="00756A0C">
        <w:rPr>
          <w:spacing w:val="-1"/>
          <w:sz w:val="24"/>
          <w:szCs w:val="24"/>
          <w:lang w:val="fi-FI"/>
        </w:rPr>
        <w:t>a</w:t>
      </w:r>
      <w:r w:rsidRPr="00756A0C">
        <w:rPr>
          <w:sz w:val="24"/>
          <w:szCs w:val="24"/>
          <w:lang w:val="fi-FI"/>
        </w:rPr>
        <w:t>da s</w:t>
      </w:r>
      <w:r w:rsidRPr="00756A0C">
        <w:rPr>
          <w:spacing w:val="-1"/>
          <w:sz w:val="24"/>
          <w:szCs w:val="24"/>
          <w:lang w:val="fi-FI"/>
        </w:rPr>
        <w:t>e</w:t>
      </w:r>
      <w:r w:rsidRPr="00756A0C">
        <w:rPr>
          <w:sz w:val="24"/>
          <w:szCs w:val="24"/>
          <w:lang w:val="fi-FI"/>
        </w:rPr>
        <w:t>mest</w:t>
      </w:r>
      <w:r w:rsidRPr="00756A0C">
        <w:rPr>
          <w:spacing w:val="1"/>
          <w:sz w:val="24"/>
          <w:szCs w:val="24"/>
          <w:lang w:val="fi-FI"/>
        </w:rPr>
        <w:t>e</w:t>
      </w:r>
      <w:r w:rsidRPr="00756A0C">
        <w:rPr>
          <w:sz w:val="24"/>
          <w:szCs w:val="24"/>
          <w:lang w:val="fi-FI"/>
        </w:rPr>
        <w:t xml:space="preserve">r </w:t>
      </w:r>
      <w:r w:rsidR="00E621FB">
        <w:rPr>
          <w:sz w:val="24"/>
          <w:szCs w:val="24"/>
          <w:lang w:val="fi-FI"/>
        </w:rPr>
        <w:t>Ganjil 2023/2024</w:t>
      </w:r>
      <w:r w:rsidRPr="00756A0C">
        <w:rPr>
          <w:sz w:val="24"/>
          <w:szCs w:val="24"/>
          <w:lang w:val="fi-FI"/>
        </w:rPr>
        <w:t xml:space="preserve">. </w:t>
      </w:r>
      <w:r w:rsidRPr="00756A0C">
        <w:rPr>
          <w:spacing w:val="1"/>
          <w:sz w:val="24"/>
          <w:szCs w:val="24"/>
          <w:lang w:val="fi-FI"/>
        </w:rPr>
        <w:t>S</w:t>
      </w:r>
      <w:r w:rsidRPr="00756A0C">
        <w:rPr>
          <w:spacing w:val="-1"/>
          <w:sz w:val="24"/>
          <w:szCs w:val="24"/>
          <w:lang w:val="fi-FI"/>
        </w:rPr>
        <w:t>eca</w:t>
      </w:r>
      <w:r w:rsidRPr="00756A0C">
        <w:rPr>
          <w:sz w:val="24"/>
          <w:szCs w:val="24"/>
          <w:lang w:val="fi-FI"/>
        </w:rPr>
        <w:t>ra umum</w:t>
      </w:r>
      <w:r w:rsidRPr="00756A0C">
        <w:rPr>
          <w:spacing w:val="3"/>
          <w:sz w:val="24"/>
          <w:szCs w:val="24"/>
          <w:lang w:val="fi-FI"/>
        </w:rPr>
        <w:t xml:space="preserve"> </w:t>
      </w:r>
      <w:r w:rsidRPr="00756A0C">
        <w:rPr>
          <w:sz w:val="24"/>
          <w:szCs w:val="24"/>
          <w:lang w:val="fi-FI"/>
        </w:rPr>
        <w:t>L</w:t>
      </w:r>
      <w:r w:rsidRPr="00756A0C">
        <w:rPr>
          <w:spacing w:val="-1"/>
          <w:sz w:val="24"/>
          <w:szCs w:val="24"/>
          <w:lang w:val="fi-FI"/>
        </w:rPr>
        <w:t>a</w:t>
      </w:r>
      <w:r w:rsidRPr="00756A0C">
        <w:rPr>
          <w:sz w:val="24"/>
          <w:szCs w:val="24"/>
          <w:lang w:val="fi-FI"/>
        </w:rPr>
        <w:t>por</w:t>
      </w:r>
      <w:r w:rsidRPr="00756A0C">
        <w:rPr>
          <w:spacing w:val="-2"/>
          <w:sz w:val="24"/>
          <w:szCs w:val="24"/>
          <w:lang w:val="fi-FI"/>
        </w:rPr>
        <w:t>a</w:t>
      </w:r>
      <w:r w:rsidRPr="00756A0C">
        <w:rPr>
          <w:sz w:val="24"/>
          <w:szCs w:val="24"/>
          <w:lang w:val="fi-FI"/>
        </w:rPr>
        <w:t>n</w:t>
      </w:r>
      <w:r w:rsidRPr="00756A0C">
        <w:rPr>
          <w:spacing w:val="2"/>
          <w:sz w:val="24"/>
          <w:szCs w:val="24"/>
          <w:lang w:val="fi-FI"/>
        </w:rPr>
        <w:t xml:space="preserve"> K</w:t>
      </w:r>
      <w:r w:rsidRPr="00756A0C">
        <w:rPr>
          <w:sz w:val="24"/>
          <w:szCs w:val="24"/>
          <w:lang w:val="fi-FI"/>
        </w:rPr>
        <w:t>ine</w:t>
      </w:r>
      <w:r w:rsidRPr="00756A0C">
        <w:rPr>
          <w:spacing w:val="-1"/>
          <w:sz w:val="24"/>
          <w:szCs w:val="24"/>
          <w:lang w:val="fi-FI"/>
        </w:rPr>
        <w:t>r</w:t>
      </w:r>
      <w:r w:rsidRPr="00756A0C">
        <w:rPr>
          <w:sz w:val="24"/>
          <w:szCs w:val="24"/>
          <w:lang w:val="fi-FI"/>
        </w:rPr>
        <w:t>ja</w:t>
      </w:r>
      <w:r w:rsidRPr="00756A0C">
        <w:rPr>
          <w:spacing w:val="1"/>
          <w:sz w:val="24"/>
          <w:szCs w:val="24"/>
          <w:lang w:val="fi-FI"/>
        </w:rPr>
        <w:t xml:space="preserve"> </w:t>
      </w:r>
      <w:r w:rsidRPr="00756A0C">
        <w:rPr>
          <w:sz w:val="24"/>
          <w:szCs w:val="24"/>
          <w:lang w:val="fi-FI"/>
        </w:rPr>
        <w:t>ini</w:t>
      </w:r>
      <w:r w:rsidRPr="00756A0C">
        <w:rPr>
          <w:spacing w:val="3"/>
          <w:sz w:val="24"/>
          <w:szCs w:val="24"/>
          <w:lang w:val="fi-FI"/>
        </w:rPr>
        <w:t xml:space="preserve"> </w:t>
      </w:r>
      <w:r w:rsidRPr="00756A0C">
        <w:rPr>
          <w:sz w:val="24"/>
          <w:szCs w:val="24"/>
          <w:lang w:val="fi-FI"/>
        </w:rPr>
        <w:t>b</w:t>
      </w:r>
      <w:r w:rsidRPr="00756A0C">
        <w:rPr>
          <w:spacing w:val="-1"/>
          <w:sz w:val="24"/>
          <w:szCs w:val="24"/>
          <w:lang w:val="fi-FI"/>
        </w:rPr>
        <w:t>e</w:t>
      </w:r>
      <w:r w:rsidRPr="00756A0C">
        <w:rPr>
          <w:sz w:val="24"/>
          <w:szCs w:val="24"/>
          <w:lang w:val="fi-FI"/>
        </w:rPr>
        <w:t>risikan</w:t>
      </w:r>
      <w:r w:rsidRPr="00756A0C">
        <w:rPr>
          <w:spacing w:val="5"/>
          <w:sz w:val="24"/>
          <w:szCs w:val="24"/>
          <w:lang w:val="fi-FI"/>
        </w:rPr>
        <w:t xml:space="preserve"> </w:t>
      </w:r>
      <w:r w:rsidRPr="00756A0C">
        <w:rPr>
          <w:spacing w:val="2"/>
          <w:sz w:val="24"/>
          <w:szCs w:val="24"/>
          <w:lang w:val="fi-FI"/>
        </w:rPr>
        <w:t>u</w:t>
      </w:r>
      <w:r w:rsidRPr="00756A0C">
        <w:rPr>
          <w:spacing w:val="1"/>
          <w:sz w:val="24"/>
          <w:szCs w:val="24"/>
          <w:lang w:val="fi-FI"/>
        </w:rPr>
        <w:t>ra</w:t>
      </w:r>
      <w:r w:rsidRPr="00756A0C">
        <w:rPr>
          <w:spacing w:val="3"/>
          <w:sz w:val="24"/>
          <w:szCs w:val="24"/>
          <w:lang w:val="fi-FI"/>
        </w:rPr>
        <w:t>i</w:t>
      </w:r>
      <w:r w:rsidRPr="00756A0C">
        <w:rPr>
          <w:spacing w:val="1"/>
          <w:sz w:val="24"/>
          <w:szCs w:val="24"/>
          <w:lang w:val="fi-FI"/>
        </w:rPr>
        <w:t>a</w:t>
      </w:r>
      <w:r w:rsidRPr="00756A0C">
        <w:rPr>
          <w:sz w:val="24"/>
          <w:szCs w:val="24"/>
          <w:lang w:val="fi-FI"/>
        </w:rPr>
        <w:t>n</w:t>
      </w:r>
      <w:r w:rsidRPr="00756A0C">
        <w:rPr>
          <w:spacing w:val="7"/>
          <w:sz w:val="24"/>
          <w:szCs w:val="24"/>
          <w:lang w:val="fi-FI"/>
        </w:rPr>
        <w:t xml:space="preserve"> </w:t>
      </w:r>
      <w:r w:rsidRPr="00756A0C">
        <w:rPr>
          <w:spacing w:val="2"/>
          <w:sz w:val="24"/>
          <w:szCs w:val="24"/>
          <w:lang w:val="fi-FI"/>
        </w:rPr>
        <w:t>k</w:t>
      </w:r>
      <w:r w:rsidRPr="00756A0C">
        <w:rPr>
          <w:spacing w:val="1"/>
          <w:sz w:val="24"/>
          <w:szCs w:val="24"/>
          <w:lang w:val="fi-FI"/>
        </w:rPr>
        <w:t>e</w:t>
      </w:r>
      <w:r w:rsidRPr="00756A0C">
        <w:rPr>
          <w:spacing w:val="2"/>
          <w:sz w:val="24"/>
          <w:szCs w:val="24"/>
          <w:lang w:val="fi-FI"/>
        </w:rPr>
        <w:t>g</w:t>
      </w:r>
      <w:r w:rsidRPr="00756A0C">
        <w:rPr>
          <w:spacing w:val="3"/>
          <w:sz w:val="24"/>
          <w:szCs w:val="24"/>
          <w:lang w:val="fi-FI"/>
        </w:rPr>
        <w:t>i</w:t>
      </w:r>
      <w:r w:rsidRPr="00756A0C">
        <w:rPr>
          <w:spacing w:val="1"/>
          <w:sz w:val="24"/>
          <w:szCs w:val="24"/>
          <w:lang w:val="fi-FI"/>
        </w:rPr>
        <w:t>a</w:t>
      </w:r>
      <w:r w:rsidRPr="00756A0C">
        <w:rPr>
          <w:spacing w:val="3"/>
          <w:sz w:val="24"/>
          <w:szCs w:val="24"/>
          <w:lang w:val="fi-FI"/>
        </w:rPr>
        <w:t>t</w:t>
      </w:r>
      <w:r w:rsidRPr="00756A0C">
        <w:rPr>
          <w:spacing w:val="1"/>
          <w:sz w:val="24"/>
          <w:szCs w:val="24"/>
          <w:lang w:val="fi-FI"/>
        </w:rPr>
        <w:t>a</w:t>
      </w:r>
      <w:r w:rsidRPr="00756A0C">
        <w:rPr>
          <w:sz w:val="24"/>
          <w:szCs w:val="24"/>
          <w:lang w:val="fi-FI"/>
        </w:rPr>
        <w:t>n</w:t>
      </w:r>
      <w:r w:rsidRPr="00756A0C">
        <w:rPr>
          <w:spacing w:val="4"/>
          <w:sz w:val="24"/>
          <w:szCs w:val="24"/>
          <w:lang w:val="fi-FI"/>
        </w:rPr>
        <w:t xml:space="preserve"> </w:t>
      </w:r>
      <w:r w:rsidRPr="00756A0C">
        <w:rPr>
          <w:spacing w:val="2"/>
          <w:sz w:val="24"/>
          <w:szCs w:val="24"/>
          <w:lang w:val="fi-FI"/>
        </w:rPr>
        <w:t>d</w:t>
      </w:r>
      <w:r w:rsidRPr="00756A0C">
        <w:rPr>
          <w:spacing w:val="1"/>
          <w:sz w:val="24"/>
          <w:szCs w:val="24"/>
          <w:lang w:val="fi-FI"/>
        </w:rPr>
        <w:t>a</w:t>
      </w:r>
      <w:r w:rsidRPr="00756A0C">
        <w:rPr>
          <w:sz w:val="24"/>
          <w:szCs w:val="24"/>
          <w:lang w:val="fi-FI"/>
        </w:rPr>
        <w:t>n</w:t>
      </w:r>
      <w:r w:rsidRPr="00756A0C">
        <w:rPr>
          <w:spacing w:val="9"/>
          <w:sz w:val="24"/>
          <w:szCs w:val="24"/>
          <w:lang w:val="fi-FI"/>
        </w:rPr>
        <w:t xml:space="preserve"> </w:t>
      </w:r>
      <w:r w:rsidRPr="00756A0C">
        <w:rPr>
          <w:spacing w:val="2"/>
          <w:sz w:val="24"/>
          <w:szCs w:val="24"/>
          <w:lang w:val="fi-FI"/>
        </w:rPr>
        <w:t>h</w:t>
      </w:r>
      <w:r w:rsidRPr="00756A0C">
        <w:rPr>
          <w:spacing w:val="1"/>
          <w:sz w:val="24"/>
          <w:szCs w:val="24"/>
          <w:lang w:val="fi-FI"/>
        </w:rPr>
        <w:t>a</w:t>
      </w:r>
      <w:r w:rsidRPr="00756A0C">
        <w:rPr>
          <w:spacing w:val="2"/>
          <w:sz w:val="24"/>
          <w:szCs w:val="24"/>
          <w:lang w:val="fi-FI"/>
        </w:rPr>
        <w:t>s</w:t>
      </w:r>
      <w:r w:rsidRPr="00756A0C">
        <w:rPr>
          <w:spacing w:val="3"/>
          <w:sz w:val="24"/>
          <w:szCs w:val="24"/>
          <w:lang w:val="fi-FI"/>
        </w:rPr>
        <w:t>i</w:t>
      </w:r>
      <w:r w:rsidRPr="00756A0C">
        <w:rPr>
          <w:sz w:val="24"/>
          <w:szCs w:val="24"/>
          <w:lang w:val="fi-FI"/>
        </w:rPr>
        <w:t>l</w:t>
      </w:r>
      <w:r w:rsidRPr="00756A0C">
        <w:rPr>
          <w:spacing w:val="6"/>
          <w:sz w:val="24"/>
          <w:szCs w:val="24"/>
          <w:lang w:val="fi-FI"/>
        </w:rPr>
        <w:t xml:space="preserve"> </w:t>
      </w:r>
      <w:r w:rsidRPr="00756A0C">
        <w:rPr>
          <w:sz w:val="24"/>
          <w:szCs w:val="24"/>
          <w:lang w:val="fi-FI"/>
        </w:rPr>
        <w:t>p</w:t>
      </w:r>
      <w:r w:rsidRPr="00756A0C">
        <w:rPr>
          <w:spacing w:val="-1"/>
          <w:sz w:val="24"/>
          <w:szCs w:val="24"/>
          <w:lang w:val="fi-FI"/>
        </w:rPr>
        <w:t>e</w:t>
      </w:r>
      <w:r w:rsidRPr="00756A0C">
        <w:rPr>
          <w:sz w:val="24"/>
          <w:szCs w:val="24"/>
          <w:lang w:val="fi-FI"/>
        </w:rPr>
        <w:t>n</w:t>
      </w:r>
      <w:r w:rsidRPr="00756A0C">
        <w:rPr>
          <w:spacing w:val="-1"/>
          <w:sz w:val="24"/>
          <w:szCs w:val="24"/>
          <w:lang w:val="fi-FI"/>
        </w:rPr>
        <w:t>ca</w:t>
      </w:r>
      <w:r w:rsidRPr="00756A0C">
        <w:rPr>
          <w:sz w:val="24"/>
          <w:szCs w:val="24"/>
          <w:lang w:val="fi-FI"/>
        </w:rPr>
        <w:t>p</w:t>
      </w:r>
      <w:r w:rsidRPr="00756A0C">
        <w:rPr>
          <w:spacing w:val="-1"/>
          <w:sz w:val="24"/>
          <w:szCs w:val="24"/>
          <w:lang w:val="fi-FI"/>
        </w:rPr>
        <w:t>a</w:t>
      </w:r>
      <w:r w:rsidRPr="00756A0C">
        <w:rPr>
          <w:sz w:val="24"/>
          <w:szCs w:val="24"/>
          <w:lang w:val="fi-FI"/>
        </w:rPr>
        <w:t>ian</w:t>
      </w:r>
      <w:r w:rsidRPr="00756A0C">
        <w:rPr>
          <w:spacing w:val="7"/>
          <w:sz w:val="24"/>
          <w:szCs w:val="24"/>
          <w:lang w:val="fi-FI"/>
        </w:rPr>
        <w:t xml:space="preserve"> </w:t>
      </w:r>
      <w:r w:rsidRPr="00756A0C">
        <w:rPr>
          <w:spacing w:val="1"/>
          <w:sz w:val="24"/>
          <w:szCs w:val="24"/>
          <w:lang w:val="fi-FI"/>
        </w:rPr>
        <w:t>a</w:t>
      </w:r>
      <w:r w:rsidRPr="00756A0C">
        <w:rPr>
          <w:spacing w:val="5"/>
          <w:sz w:val="24"/>
          <w:szCs w:val="24"/>
          <w:lang w:val="fi-FI"/>
        </w:rPr>
        <w:t>g</w:t>
      </w:r>
      <w:r w:rsidRPr="00756A0C">
        <w:rPr>
          <w:spacing w:val="1"/>
          <w:sz w:val="24"/>
          <w:szCs w:val="24"/>
          <w:lang w:val="fi-FI"/>
        </w:rPr>
        <w:t>a</w:t>
      </w:r>
      <w:r w:rsidRPr="00756A0C">
        <w:rPr>
          <w:sz w:val="24"/>
          <w:szCs w:val="24"/>
          <w:lang w:val="fi-FI"/>
        </w:rPr>
        <w:t xml:space="preserve">r </w:t>
      </w:r>
      <w:r w:rsidRPr="00756A0C">
        <w:rPr>
          <w:spacing w:val="3"/>
          <w:sz w:val="24"/>
          <w:szCs w:val="24"/>
          <w:lang w:val="fi-FI"/>
        </w:rPr>
        <w:t>m</w:t>
      </w:r>
      <w:r w:rsidRPr="00756A0C">
        <w:rPr>
          <w:spacing w:val="2"/>
          <w:sz w:val="24"/>
          <w:szCs w:val="24"/>
          <w:lang w:val="fi-FI"/>
        </w:rPr>
        <w:t>ud</w:t>
      </w:r>
      <w:r w:rsidRPr="00756A0C">
        <w:rPr>
          <w:spacing w:val="1"/>
          <w:sz w:val="24"/>
          <w:szCs w:val="24"/>
          <w:lang w:val="fi-FI"/>
        </w:rPr>
        <w:t>a</w:t>
      </w:r>
      <w:r w:rsidRPr="00756A0C">
        <w:rPr>
          <w:sz w:val="24"/>
          <w:szCs w:val="24"/>
          <w:lang w:val="fi-FI"/>
        </w:rPr>
        <w:t>h</w:t>
      </w:r>
      <w:r w:rsidRPr="00756A0C">
        <w:rPr>
          <w:spacing w:val="7"/>
          <w:sz w:val="24"/>
          <w:szCs w:val="24"/>
          <w:lang w:val="fi-FI"/>
        </w:rPr>
        <w:t xml:space="preserve"> </w:t>
      </w:r>
      <w:r w:rsidRPr="00756A0C">
        <w:rPr>
          <w:spacing w:val="2"/>
          <w:sz w:val="24"/>
          <w:szCs w:val="24"/>
          <w:lang w:val="fi-FI"/>
        </w:rPr>
        <w:t>d</w:t>
      </w:r>
      <w:r w:rsidRPr="00756A0C">
        <w:rPr>
          <w:spacing w:val="3"/>
          <w:sz w:val="24"/>
          <w:szCs w:val="24"/>
          <w:lang w:val="fi-FI"/>
        </w:rPr>
        <w:t>i</w:t>
      </w:r>
      <w:r w:rsidRPr="00756A0C">
        <w:rPr>
          <w:spacing w:val="5"/>
          <w:sz w:val="24"/>
          <w:szCs w:val="24"/>
          <w:lang w:val="fi-FI"/>
        </w:rPr>
        <w:t>l</w:t>
      </w:r>
      <w:r w:rsidRPr="00756A0C">
        <w:rPr>
          <w:spacing w:val="1"/>
          <w:sz w:val="24"/>
          <w:szCs w:val="24"/>
          <w:lang w:val="fi-FI"/>
        </w:rPr>
        <w:t>a</w:t>
      </w:r>
      <w:r w:rsidRPr="00756A0C">
        <w:rPr>
          <w:spacing w:val="2"/>
          <w:sz w:val="24"/>
          <w:szCs w:val="24"/>
          <w:lang w:val="fi-FI"/>
        </w:rPr>
        <w:t>ku</w:t>
      </w:r>
      <w:r w:rsidRPr="00756A0C">
        <w:rPr>
          <w:spacing w:val="5"/>
          <w:sz w:val="24"/>
          <w:szCs w:val="24"/>
          <w:lang w:val="fi-FI"/>
        </w:rPr>
        <w:t>k</w:t>
      </w:r>
      <w:r w:rsidRPr="00756A0C">
        <w:rPr>
          <w:spacing w:val="1"/>
          <w:sz w:val="24"/>
          <w:szCs w:val="24"/>
          <w:lang w:val="fi-FI"/>
        </w:rPr>
        <w:t>a</w:t>
      </w:r>
      <w:r w:rsidRPr="00756A0C">
        <w:rPr>
          <w:sz w:val="24"/>
          <w:szCs w:val="24"/>
          <w:lang w:val="fi-FI"/>
        </w:rPr>
        <w:t>n</w:t>
      </w:r>
      <w:r w:rsidRPr="00756A0C">
        <w:rPr>
          <w:spacing w:val="11"/>
          <w:sz w:val="24"/>
          <w:szCs w:val="24"/>
          <w:lang w:val="fi-FI"/>
        </w:rPr>
        <w:t xml:space="preserve"> </w:t>
      </w:r>
      <w:r w:rsidRPr="00756A0C">
        <w:rPr>
          <w:spacing w:val="-1"/>
          <w:sz w:val="24"/>
          <w:szCs w:val="24"/>
          <w:lang w:val="fi-FI"/>
        </w:rPr>
        <w:t>e</w:t>
      </w:r>
      <w:r w:rsidRPr="00756A0C">
        <w:rPr>
          <w:sz w:val="24"/>
          <w:szCs w:val="24"/>
          <w:lang w:val="fi-FI"/>
        </w:rPr>
        <w:t>v</w:t>
      </w:r>
      <w:r w:rsidRPr="00756A0C">
        <w:rPr>
          <w:spacing w:val="-1"/>
          <w:sz w:val="24"/>
          <w:szCs w:val="24"/>
          <w:lang w:val="fi-FI"/>
        </w:rPr>
        <w:t>a</w:t>
      </w:r>
      <w:r w:rsidRPr="00756A0C">
        <w:rPr>
          <w:sz w:val="24"/>
          <w:szCs w:val="24"/>
          <w:lang w:val="fi-FI"/>
        </w:rPr>
        <w:t>lu</w:t>
      </w:r>
      <w:r w:rsidRPr="00756A0C">
        <w:rPr>
          <w:spacing w:val="1"/>
          <w:sz w:val="24"/>
          <w:szCs w:val="24"/>
          <w:lang w:val="fi-FI"/>
        </w:rPr>
        <w:t>a</w:t>
      </w:r>
      <w:r w:rsidRPr="00756A0C">
        <w:rPr>
          <w:sz w:val="24"/>
          <w:szCs w:val="24"/>
          <w:lang w:val="fi-FI"/>
        </w:rPr>
        <w:t>si</w:t>
      </w:r>
      <w:r w:rsidRPr="00756A0C">
        <w:rPr>
          <w:spacing w:val="3"/>
          <w:sz w:val="24"/>
          <w:szCs w:val="24"/>
          <w:lang w:val="fi-FI"/>
        </w:rPr>
        <w:t xml:space="preserve"> </w:t>
      </w:r>
      <w:r w:rsidRPr="00756A0C">
        <w:rPr>
          <w:spacing w:val="1"/>
          <w:sz w:val="24"/>
          <w:szCs w:val="24"/>
          <w:lang w:val="fi-FI"/>
        </w:rPr>
        <w:t>a</w:t>
      </w:r>
      <w:r w:rsidRPr="00756A0C">
        <w:rPr>
          <w:spacing w:val="3"/>
          <w:sz w:val="24"/>
          <w:szCs w:val="24"/>
          <w:lang w:val="fi-FI"/>
        </w:rPr>
        <w:t>t</w:t>
      </w:r>
      <w:r w:rsidRPr="00756A0C">
        <w:rPr>
          <w:spacing w:val="1"/>
          <w:sz w:val="24"/>
          <w:szCs w:val="24"/>
          <w:lang w:val="fi-FI"/>
        </w:rPr>
        <w:t>a</w:t>
      </w:r>
      <w:r w:rsidRPr="00756A0C">
        <w:rPr>
          <w:sz w:val="24"/>
          <w:szCs w:val="24"/>
          <w:lang w:val="fi-FI"/>
        </w:rPr>
        <w:t>s</w:t>
      </w:r>
      <w:r w:rsidRPr="00756A0C">
        <w:rPr>
          <w:spacing w:val="6"/>
          <w:sz w:val="24"/>
          <w:szCs w:val="24"/>
          <w:lang w:val="fi-FI"/>
        </w:rPr>
        <w:t xml:space="preserve"> </w:t>
      </w:r>
      <w:r w:rsidRPr="00756A0C">
        <w:rPr>
          <w:sz w:val="24"/>
          <w:szCs w:val="24"/>
          <w:lang w:val="fi-FI"/>
        </w:rPr>
        <w:t>k</w:t>
      </w:r>
      <w:r w:rsidRPr="00756A0C">
        <w:rPr>
          <w:spacing w:val="1"/>
          <w:sz w:val="24"/>
          <w:szCs w:val="24"/>
          <w:lang w:val="fi-FI"/>
        </w:rPr>
        <w:t>e</w:t>
      </w:r>
      <w:r w:rsidRPr="00756A0C">
        <w:rPr>
          <w:sz w:val="24"/>
          <w:szCs w:val="24"/>
          <w:lang w:val="fi-FI"/>
        </w:rPr>
        <w:t>b</w:t>
      </w:r>
      <w:r w:rsidRPr="00756A0C">
        <w:rPr>
          <w:spacing w:val="-1"/>
          <w:sz w:val="24"/>
          <w:szCs w:val="24"/>
          <w:lang w:val="fi-FI"/>
        </w:rPr>
        <w:t>er</w:t>
      </w:r>
      <w:r w:rsidRPr="00756A0C">
        <w:rPr>
          <w:sz w:val="24"/>
          <w:szCs w:val="24"/>
          <w:lang w:val="fi-FI"/>
        </w:rPr>
        <w:t>h</w:t>
      </w:r>
      <w:r w:rsidRPr="00756A0C">
        <w:rPr>
          <w:spacing w:val="-1"/>
          <w:sz w:val="24"/>
          <w:szCs w:val="24"/>
          <w:lang w:val="fi-FI"/>
        </w:rPr>
        <w:t>a</w:t>
      </w:r>
      <w:r w:rsidRPr="00756A0C">
        <w:rPr>
          <w:sz w:val="24"/>
          <w:szCs w:val="24"/>
          <w:lang w:val="fi-FI"/>
        </w:rPr>
        <w:t>sil</w:t>
      </w:r>
      <w:r w:rsidRPr="00756A0C">
        <w:rPr>
          <w:spacing w:val="-1"/>
          <w:sz w:val="24"/>
          <w:szCs w:val="24"/>
          <w:lang w:val="fi-FI"/>
        </w:rPr>
        <w:t>a</w:t>
      </w:r>
      <w:r w:rsidRPr="00756A0C">
        <w:rPr>
          <w:sz w:val="24"/>
          <w:szCs w:val="24"/>
          <w:lang w:val="fi-FI"/>
        </w:rPr>
        <w:t>n</w:t>
      </w:r>
      <w:r w:rsidRPr="00756A0C">
        <w:rPr>
          <w:spacing w:val="2"/>
          <w:sz w:val="24"/>
          <w:szCs w:val="24"/>
          <w:lang w:val="fi-FI"/>
        </w:rPr>
        <w:t xml:space="preserve"> p</w:t>
      </w:r>
      <w:r w:rsidRPr="00756A0C">
        <w:rPr>
          <w:spacing w:val="1"/>
          <w:sz w:val="24"/>
          <w:szCs w:val="24"/>
          <w:lang w:val="fi-FI"/>
        </w:rPr>
        <w:t>r</w:t>
      </w:r>
      <w:r w:rsidRPr="00756A0C">
        <w:rPr>
          <w:spacing w:val="2"/>
          <w:sz w:val="24"/>
          <w:szCs w:val="24"/>
          <w:lang w:val="fi-FI"/>
        </w:rPr>
        <w:t>o</w:t>
      </w:r>
      <w:r w:rsidRPr="00756A0C">
        <w:rPr>
          <w:sz w:val="24"/>
          <w:szCs w:val="24"/>
          <w:lang w:val="fi-FI"/>
        </w:rPr>
        <w:t>g</w:t>
      </w:r>
      <w:r w:rsidRPr="00756A0C">
        <w:rPr>
          <w:spacing w:val="1"/>
          <w:sz w:val="24"/>
          <w:szCs w:val="24"/>
          <w:lang w:val="fi-FI"/>
        </w:rPr>
        <w:t>ra</w:t>
      </w:r>
      <w:r w:rsidRPr="00756A0C">
        <w:rPr>
          <w:sz w:val="24"/>
          <w:szCs w:val="24"/>
          <w:lang w:val="fi-FI"/>
        </w:rPr>
        <w:t>m</w:t>
      </w:r>
      <w:r w:rsidRPr="00756A0C">
        <w:rPr>
          <w:spacing w:val="5"/>
          <w:sz w:val="24"/>
          <w:szCs w:val="24"/>
          <w:lang w:val="fi-FI"/>
        </w:rPr>
        <w:t xml:space="preserve"> </w:t>
      </w:r>
      <w:r w:rsidRPr="00756A0C">
        <w:rPr>
          <w:spacing w:val="2"/>
          <w:sz w:val="24"/>
          <w:szCs w:val="24"/>
          <w:lang w:val="fi-FI"/>
        </w:rPr>
        <w:t>y</w:t>
      </w:r>
      <w:r w:rsidRPr="00756A0C">
        <w:rPr>
          <w:spacing w:val="1"/>
          <w:sz w:val="24"/>
          <w:szCs w:val="24"/>
          <w:lang w:val="fi-FI"/>
        </w:rPr>
        <w:t>a</w:t>
      </w:r>
      <w:r w:rsidRPr="00756A0C">
        <w:rPr>
          <w:spacing w:val="2"/>
          <w:sz w:val="24"/>
          <w:szCs w:val="24"/>
          <w:lang w:val="fi-FI"/>
        </w:rPr>
        <w:t>n</w:t>
      </w:r>
      <w:r w:rsidRPr="00756A0C">
        <w:rPr>
          <w:sz w:val="24"/>
          <w:szCs w:val="24"/>
          <w:lang w:val="fi-FI"/>
        </w:rPr>
        <w:t>g</w:t>
      </w:r>
      <w:r w:rsidRPr="00756A0C">
        <w:rPr>
          <w:spacing w:val="4"/>
          <w:sz w:val="24"/>
          <w:szCs w:val="24"/>
          <w:lang w:val="fi-FI"/>
        </w:rPr>
        <w:t xml:space="preserve"> </w:t>
      </w:r>
      <w:r w:rsidRPr="00756A0C">
        <w:rPr>
          <w:spacing w:val="3"/>
          <w:sz w:val="24"/>
          <w:szCs w:val="24"/>
          <w:lang w:val="fi-FI"/>
        </w:rPr>
        <w:t>t</w:t>
      </w:r>
      <w:r w:rsidRPr="00756A0C">
        <w:rPr>
          <w:spacing w:val="1"/>
          <w:sz w:val="24"/>
          <w:szCs w:val="24"/>
          <w:lang w:val="fi-FI"/>
        </w:rPr>
        <w:t>e</w:t>
      </w:r>
      <w:r w:rsidRPr="00756A0C">
        <w:rPr>
          <w:spacing w:val="3"/>
          <w:sz w:val="24"/>
          <w:szCs w:val="24"/>
          <w:lang w:val="fi-FI"/>
        </w:rPr>
        <w:t>l</w:t>
      </w:r>
      <w:r w:rsidRPr="00756A0C">
        <w:rPr>
          <w:spacing w:val="1"/>
          <w:sz w:val="24"/>
          <w:szCs w:val="24"/>
          <w:lang w:val="fi-FI"/>
        </w:rPr>
        <w:t>a</w:t>
      </w:r>
      <w:r w:rsidRPr="00756A0C">
        <w:rPr>
          <w:sz w:val="24"/>
          <w:szCs w:val="24"/>
          <w:lang w:val="fi-FI"/>
        </w:rPr>
        <w:t>h</w:t>
      </w:r>
      <w:r w:rsidRPr="00756A0C">
        <w:rPr>
          <w:spacing w:val="4"/>
          <w:sz w:val="24"/>
          <w:szCs w:val="24"/>
          <w:lang w:val="fi-FI"/>
        </w:rPr>
        <w:t xml:space="preserve"> </w:t>
      </w:r>
      <w:r w:rsidRPr="00756A0C">
        <w:rPr>
          <w:sz w:val="24"/>
          <w:szCs w:val="24"/>
          <w:lang w:val="fi-FI"/>
        </w:rPr>
        <w:t>d</w:t>
      </w:r>
      <w:r w:rsidRPr="00756A0C">
        <w:rPr>
          <w:spacing w:val="8"/>
          <w:sz w:val="24"/>
          <w:szCs w:val="24"/>
          <w:lang w:val="fi-FI"/>
        </w:rPr>
        <w:t>i</w:t>
      </w:r>
      <w:r w:rsidRPr="00756A0C">
        <w:rPr>
          <w:spacing w:val="3"/>
          <w:sz w:val="24"/>
          <w:szCs w:val="24"/>
          <w:lang w:val="fi-FI"/>
        </w:rPr>
        <w:t>l</w:t>
      </w:r>
      <w:r w:rsidRPr="00756A0C">
        <w:rPr>
          <w:spacing w:val="1"/>
          <w:sz w:val="24"/>
          <w:szCs w:val="24"/>
          <w:lang w:val="fi-FI"/>
        </w:rPr>
        <w:t>a</w:t>
      </w:r>
      <w:r w:rsidRPr="00756A0C">
        <w:rPr>
          <w:spacing w:val="2"/>
          <w:sz w:val="24"/>
          <w:szCs w:val="24"/>
          <w:lang w:val="fi-FI"/>
        </w:rPr>
        <w:t>ks</w:t>
      </w:r>
      <w:r w:rsidRPr="00756A0C">
        <w:rPr>
          <w:spacing w:val="1"/>
          <w:sz w:val="24"/>
          <w:szCs w:val="24"/>
          <w:lang w:val="fi-FI"/>
        </w:rPr>
        <w:t>a</w:t>
      </w:r>
      <w:r w:rsidRPr="00756A0C">
        <w:rPr>
          <w:spacing w:val="2"/>
          <w:sz w:val="24"/>
          <w:szCs w:val="24"/>
          <w:lang w:val="fi-FI"/>
        </w:rPr>
        <w:t>n</w:t>
      </w:r>
      <w:r w:rsidRPr="00756A0C">
        <w:rPr>
          <w:spacing w:val="-1"/>
          <w:sz w:val="24"/>
          <w:szCs w:val="24"/>
          <w:lang w:val="fi-FI"/>
        </w:rPr>
        <w:t>a</w:t>
      </w:r>
      <w:r w:rsidRPr="00756A0C">
        <w:rPr>
          <w:spacing w:val="2"/>
          <w:sz w:val="24"/>
          <w:szCs w:val="24"/>
          <w:lang w:val="fi-FI"/>
        </w:rPr>
        <w:t>k</w:t>
      </w:r>
      <w:r w:rsidRPr="00756A0C">
        <w:rPr>
          <w:spacing w:val="1"/>
          <w:sz w:val="24"/>
          <w:szCs w:val="24"/>
          <w:lang w:val="fi-FI"/>
        </w:rPr>
        <w:t>a</w:t>
      </w:r>
      <w:r w:rsidRPr="00756A0C">
        <w:rPr>
          <w:spacing w:val="4"/>
          <w:sz w:val="24"/>
          <w:szCs w:val="24"/>
          <w:lang w:val="fi-FI"/>
        </w:rPr>
        <w:t>n</w:t>
      </w:r>
      <w:r w:rsidRPr="00756A0C">
        <w:rPr>
          <w:sz w:val="24"/>
          <w:szCs w:val="24"/>
          <w:lang w:val="fi-FI"/>
        </w:rPr>
        <w:t>.</w:t>
      </w:r>
    </w:p>
    <w:p w14:paraId="2A429F74" w14:textId="06259318" w:rsidR="003B0FF6" w:rsidRPr="00731A42" w:rsidRDefault="009D3466" w:rsidP="00731A42">
      <w:pPr>
        <w:pStyle w:val="ListParagraph"/>
        <w:spacing w:after="0" w:line="360" w:lineRule="auto"/>
        <w:ind w:left="0" w:firstLine="567"/>
        <w:jc w:val="both"/>
        <w:rPr>
          <w:rFonts w:ascii="Times New Roman" w:hAnsi="Times New Roman" w:cs="Times New Roman"/>
          <w:sz w:val="24"/>
          <w:szCs w:val="24"/>
        </w:rPr>
      </w:pPr>
      <w:r w:rsidRPr="00731A42">
        <w:rPr>
          <w:rFonts w:ascii="Times New Roman" w:hAnsi="Times New Roman" w:cs="Times New Roman"/>
          <w:sz w:val="24"/>
          <w:szCs w:val="24"/>
        </w:rPr>
        <w:t>C</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p</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 xml:space="preserve">ian   </w:t>
      </w:r>
      <w:r w:rsidRPr="00F57F60">
        <w:rPr>
          <w:rFonts w:ascii="Times New Roman" w:eastAsia="Times New Roman" w:hAnsi="Times New Roman" w:cs="Times New Roman"/>
          <w:spacing w:val="5"/>
          <w:sz w:val="24"/>
          <w:szCs w:val="24"/>
          <w:lang w:val="fi-FI"/>
        </w:rPr>
        <w:t xml:space="preserve">kinerja </w:t>
      </w:r>
      <w:r w:rsidR="00602B29" w:rsidRPr="00F57F60">
        <w:rPr>
          <w:rFonts w:ascii="Times New Roman" w:eastAsia="Times New Roman" w:hAnsi="Times New Roman" w:cs="Times New Roman"/>
          <w:spacing w:val="5"/>
          <w:sz w:val="24"/>
          <w:szCs w:val="24"/>
          <w:lang w:val="fi-FI"/>
        </w:rPr>
        <w:t xml:space="preserve"> Fakultas Teknologi Informasi Universitas Nusa Mandiri</w:t>
      </w:r>
      <w:r w:rsidRPr="00F57F60">
        <w:rPr>
          <w:rFonts w:ascii="Times New Roman" w:eastAsia="Times New Roman" w:hAnsi="Times New Roman" w:cs="Times New Roman"/>
          <w:spacing w:val="5"/>
          <w:sz w:val="24"/>
          <w:szCs w:val="24"/>
          <w:lang w:val="fi-FI"/>
        </w:rPr>
        <w:t>,</w:t>
      </w:r>
      <w:r w:rsidRPr="00731A42">
        <w:rPr>
          <w:rFonts w:ascii="Times New Roman" w:hAnsi="Times New Roman" w:cs="Times New Roman"/>
          <w:spacing w:val="19"/>
          <w:sz w:val="24"/>
          <w:szCs w:val="24"/>
        </w:rPr>
        <w:t xml:space="preserve"> </w:t>
      </w:r>
      <w:r w:rsidRPr="00731A42">
        <w:rPr>
          <w:rFonts w:ascii="Times New Roman" w:hAnsi="Times New Roman" w:cs="Times New Roman"/>
          <w:sz w:val="24"/>
          <w:szCs w:val="24"/>
        </w:rPr>
        <w:t>tentunya</w:t>
      </w:r>
      <w:r w:rsidRPr="00731A42">
        <w:rPr>
          <w:rFonts w:ascii="Times New Roman" w:hAnsi="Times New Roman" w:cs="Times New Roman"/>
          <w:spacing w:val="18"/>
          <w:sz w:val="24"/>
          <w:szCs w:val="24"/>
        </w:rPr>
        <w:t xml:space="preserve"> </w:t>
      </w:r>
      <w:r w:rsidRPr="00731A42">
        <w:rPr>
          <w:rFonts w:ascii="Times New Roman" w:hAnsi="Times New Roman" w:cs="Times New Roman"/>
          <w:sz w:val="24"/>
          <w:szCs w:val="24"/>
        </w:rPr>
        <w:t>me</w:t>
      </w:r>
      <w:r w:rsidRPr="00731A42">
        <w:rPr>
          <w:rFonts w:ascii="Times New Roman" w:hAnsi="Times New Roman" w:cs="Times New Roman"/>
          <w:spacing w:val="-1"/>
          <w:sz w:val="24"/>
          <w:szCs w:val="24"/>
        </w:rPr>
        <w:t>r</w:t>
      </w:r>
      <w:r w:rsidRPr="00731A42">
        <w:rPr>
          <w:rFonts w:ascii="Times New Roman" w:hAnsi="Times New Roman" w:cs="Times New Roman"/>
          <w:sz w:val="24"/>
          <w:szCs w:val="24"/>
        </w:rPr>
        <w:t>up</w:t>
      </w:r>
      <w:r w:rsidRPr="00731A42">
        <w:rPr>
          <w:rFonts w:ascii="Times New Roman" w:hAnsi="Times New Roman" w:cs="Times New Roman"/>
          <w:spacing w:val="-1"/>
          <w:sz w:val="24"/>
          <w:szCs w:val="24"/>
        </w:rPr>
        <w:t>a</w:t>
      </w:r>
      <w:r w:rsidRPr="00731A42">
        <w:rPr>
          <w:rFonts w:ascii="Times New Roman" w:hAnsi="Times New Roman" w:cs="Times New Roman"/>
          <w:spacing w:val="2"/>
          <w:sz w:val="24"/>
          <w:szCs w:val="24"/>
        </w:rPr>
        <w:t>k</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19"/>
          <w:sz w:val="24"/>
          <w:szCs w:val="24"/>
        </w:rPr>
        <w:t xml:space="preserve"> </w:t>
      </w:r>
      <w:r w:rsidRPr="00731A42">
        <w:rPr>
          <w:rFonts w:ascii="Times New Roman" w:hAnsi="Times New Roman" w:cs="Times New Roman"/>
          <w:sz w:val="24"/>
          <w:szCs w:val="24"/>
        </w:rPr>
        <w:t>h</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s</w:t>
      </w:r>
      <w:r w:rsidRPr="00731A42">
        <w:rPr>
          <w:rFonts w:ascii="Times New Roman" w:hAnsi="Times New Roman" w:cs="Times New Roman"/>
          <w:spacing w:val="3"/>
          <w:sz w:val="24"/>
          <w:szCs w:val="24"/>
        </w:rPr>
        <w:t>i</w:t>
      </w:r>
      <w:r w:rsidRPr="00731A42">
        <w:rPr>
          <w:rFonts w:ascii="Times New Roman" w:hAnsi="Times New Roman" w:cs="Times New Roman"/>
          <w:sz w:val="24"/>
          <w:szCs w:val="24"/>
        </w:rPr>
        <w:t>l k</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rj</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s</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ma</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s</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mua</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 xml:space="preserve">unsur </w:t>
      </w:r>
      <w:r w:rsidRPr="00731A42">
        <w:rPr>
          <w:rFonts w:ascii="Times New Roman" w:hAnsi="Times New Roman" w:cs="Times New Roman"/>
          <w:spacing w:val="2"/>
          <w:sz w:val="24"/>
          <w:szCs w:val="24"/>
        </w:rPr>
        <w:t>d</w:t>
      </w:r>
      <w:r w:rsidRPr="00731A42">
        <w:rPr>
          <w:rFonts w:ascii="Times New Roman" w:hAnsi="Times New Roman" w:cs="Times New Roman"/>
          <w:sz w:val="24"/>
          <w:szCs w:val="24"/>
        </w:rPr>
        <w:t>i</w:t>
      </w:r>
      <w:r w:rsidRPr="00731A42">
        <w:rPr>
          <w:rFonts w:ascii="Times New Roman" w:hAnsi="Times New Roman" w:cs="Times New Roman"/>
          <w:spacing w:val="2"/>
          <w:sz w:val="24"/>
          <w:szCs w:val="24"/>
        </w:rPr>
        <w:t xml:space="preserve"> </w:t>
      </w:r>
      <w:r w:rsidR="00602B29" w:rsidRPr="00731A42">
        <w:rPr>
          <w:rFonts w:ascii="Times New Roman" w:hAnsi="Times New Roman" w:cs="Times New Roman"/>
          <w:spacing w:val="1"/>
          <w:sz w:val="24"/>
          <w:szCs w:val="24"/>
        </w:rPr>
        <w:t xml:space="preserve">Universitas </w:t>
      </w:r>
      <w:r w:rsidRPr="00731A42">
        <w:rPr>
          <w:rFonts w:ascii="Times New Roman" w:hAnsi="Times New Roman" w:cs="Times New Roman"/>
          <w:spacing w:val="-1"/>
          <w:sz w:val="24"/>
          <w:szCs w:val="24"/>
        </w:rPr>
        <w:t>N</w:t>
      </w:r>
      <w:r w:rsidRPr="00731A42">
        <w:rPr>
          <w:rFonts w:ascii="Times New Roman" w:hAnsi="Times New Roman" w:cs="Times New Roman"/>
          <w:sz w:val="24"/>
          <w:szCs w:val="24"/>
        </w:rPr>
        <w:t>usa M</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ndiri</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y</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ng</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tel</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h</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s</w:t>
      </w:r>
      <w:r w:rsidRPr="00731A42">
        <w:rPr>
          <w:rFonts w:ascii="Times New Roman" w:hAnsi="Times New Roman" w:cs="Times New Roman"/>
          <w:spacing w:val="-1"/>
          <w:sz w:val="24"/>
          <w:szCs w:val="24"/>
        </w:rPr>
        <w:t>e</w:t>
      </w:r>
      <w:r w:rsidRPr="00731A42">
        <w:rPr>
          <w:rFonts w:ascii="Times New Roman" w:hAnsi="Times New Roman" w:cs="Times New Roman"/>
          <w:spacing w:val="1"/>
          <w:sz w:val="24"/>
          <w:szCs w:val="24"/>
        </w:rPr>
        <w:t>ca</w:t>
      </w:r>
      <w:r w:rsidRPr="00731A42">
        <w:rPr>
          <w:rFonts w:ascii="Times New Roman" w:hAnsi="Times New Roman" w:cs="Times New Roman"/>
          <w:sz w:val="24"/>
          <w:szCs w:val="24"/>
        </w:rPr>
        <w:t>ra sunggu</w:t>
      </w:r>
      <w:r w:rsidRPr="00731A42">
        <w:rPr>
          <w:rFonts w:ascii="Times New Roman" w:hAnsi="Times New Roman" w:cs="Times New Roman"/>
          <w:spacing w:val="2"/>
          <w:sz w:val="24"/>
          <w:szCs w:val="24"/>
        </w:rPr>
        <w:t>h</w:t>
      </w:r>
      <w:r w:rsidRPr="00731A42">
        <w:rPr>
          <w:rFonts w:ascii="Times New Roman" w:hAnsi="Times New Roman" w:cs="Times New Roman"/>
          <w:spacing w:val="-1"/>
          <w:sz w:val="24"/>
          <w:szCs w:val="24"/>
        </w:rPr>
        <w:t>-</w:t>
      </w:r>
      <w:r w:rsidRPr="00731A42">
        <w:rPr>
          <w:rFonts w:ascii="Times New Roman" w:hAnsi="Times New Roman" w:cs="Times New Roman"/>
          <w:sz w:val="24"/>
          <w:szCs w:val="24"/>
        </w:rPr>
        <w:t>sungguh</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b</w:t>
      </w:r>
      <w:r w:rsidRPr="00731A42">
        <w:rPr>
          <w:rFonts w:ascii="Times New Roman" w:hAnsi="Times New Roman" w:cs="Times New Roman"/>
          <w:spacing w:val="-1"/>
          <w:sz w:val="24"/>
          <w:szCs w:val="24"/>
        </w:rPr>
        <w:t>e</w:t>
      </w:r>
      <w:r w:rsidRPr="00731A42">
        <w:rPr>
          <w:rFonts w:ascii="Times New Roman" w:hAnsi="Times New Roman" w:cs="Times New Roman"/>
          <w:spacing w:val="2"/>
          <w:sz w:val="24"/>
          <w:szCs w:val="24"/>
        </w:rPr>
        <w:t>k</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rja</w:t>
      </w:r>
      <w:r w:rsidRPr="00731A42">
        <w:rPr>
          <w:rFonts w:ascii="Times New Roman" w:hAnsi="Times New Roman" w:cs="Times New Roman"/>
          <w:spacing w:val="1"/>
          <w:sz w:val="24"/>
          <w:szCs w:val="24"/>
        </w:rPr>
        <w:t xml:space="preserve"> </w:t>
      </w:r>
      <w:r w:rsidRPr="00731A42">
        <w:rPr>
          <w:rFonts w:ascii="Times New Roman" w:hAnsi="Times New Roman" w:cs="Times New Roman"/>
          <w:sz w:val="24"/>
          <w:szCs w:val="24"/>
        </w:rPr>
        <w:t>k</w:t>
      </w:r>
      <w:r w:rsidRPr="00731A42">
        <w:rPr>
          <w:rFonts w:ascii="Times New Roman" w:hAnsi="Times New Roman" w:cs="Times New Roman"/>
          <w:spacing w:val="-1"/>
          <w:sz w:val="24"/>
          <w:szCs w:val="24"/>
        </w:rPr>
        <w:t>e</w:t>
      </w:r>
      <w:r w:rsidRPr="00731A42">
        <w:rPr>
          <w:rFonts w:ascii="Times New Roman" w:hAnsi="Times New Roman" w:cs="Times New Roman"/>
          <w:spacing w:val="1"/>
          <w:sz w:val="24"/>
          <w:szCs w:val="24"/>
        </w:rPr>
        <w:t>r</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s</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mel</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ks</w:t>
      </w:r>
      <w:r w:rsidRPr="00731A42">
        <w:rPr>
          <w:rFonts w:ascii="Times New Roman" w:hAnsi="Times New Roman" w:cs="Times New Roman"/>
          <w:spacing w:val="-1"/>
          <w:sz w:val="24"/>
          <w:szCs w:val="24"/>
        </w:rPr>
        <w:t>a</w:t>
      </w:r>
      <w:r w:rsidRPr="00731A42">
        <w:rPr>
          <w:rFonts w:ascii="Times New Roman" w:hAnsi="Times New Roman" w:cs="Times New Roman"/>
          <w:spacing w:val="2"/>
          <w:sz w:val="24"/>
          <w:szCs w:val="24"/>
        </w:rPr>
        <w:t>n</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k</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4"/>
          <w:sz w:val="24"/>
          <w:szCs w:val="24"/>
        </w:rPr>
        <w:t xml:space="preserve"> </w:t>
      </w:r>
      <w:r w:rsidRPr="00731A42">
        <w:rPr>
          <w:rFonts w:ascii="Times New Roman" w:hAnsi="Times New Roman" w:cs="Times New Roman"/>
          <w:sz w:val="24"/>
          <w:szCs w:val="24"/>
        </w:rPr>
        <w:t>tugas</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d</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 k</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w</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n</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2"/>
          <w:sz w:val="24"/>
          <w:szCs w:val="24"/>
        </w:rPr>
        <w:t>g</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3"/>
          <w:sz w:val="24"/>
          <w:szCs w:val="24"/>
        </w:rPr>
        <w:t xml:space="preserve"> </w:t>
      </w:r>
      <w:r w:rsidRPr="00731A42">
        <w:rPr>
          <w:rFonts w:ascii="Times New Roman" w:hAnsi="Times New Roman" w:cs="Times New Roman"/>
          <w:sz w:val="24"/>
          <w:szCs w:val="24"/>
        </w:rPr>
        <w:t>masin</w:t>
      </w:r>
      <w:r w:rsidRPr="00731A42">
        <w:rPr>
          <w:rFonts w:ascii="Times New Roman" w:hAnsi="Times New Roman" w:cs="Times New Roman"/>
          <w:spacing w:val="1"/>
          <w:sz w:val="24"/>
          <w:szCs w:val="24"/>
        </w:rPr>
        <w:t>g</w:t>
      </w:r>
      <w:r w:rsidRPr="00731A42">
        <w:rPr>
          <w:rFonts w:ascii="Times New Roman" w:hAnsi="Times New Roman" w:cs="Times New Roman"/>
          <w:spacing w:val="-1"/>
          <w:sz w:val="24"/>
          <w:szCs w:val="24"/>
        </w:rPr>
        <w:t>-</w:t>
      </w:r>
      <w:r w:rsidRPr="00731A42">
        <w:rPr>
          <w:rFonts w:ascii="Times New Roman" w:hAnsi="Times New Roman" w:cs="Times New Roman"/>
          <w:sz w:val="24"/>
          <w:szCs w:val="24"/>
        </w:rPr>
        <w:t>m</w:t>
      </w:r>
      <w:r w:rsidRPr="00731A42">
        <w:rPr>
          <w:rFonts w:ascii="Times New Roman" w:hAnsi="Times New Roman" w:cs="Times New Roman"/>
          <w:spacing w:val="2"/>
          <w:sz w:val="24"/>
          <w:szCs w:val="24"/>
        </w:rPr>
        <w:t>a</w:t>
      </w:r>
      <w:r w:rsidRPr="00731A42">
        <w:rPr>
          <w:rFonts w:ascii="Times New Roman" w:hAnsi="Times New Roman" w:cs="Times New Roman"/>
          <w:sz w:val="24"/>
          <w:szCs w:val="24"/>
        </w:rPr>
        <w:t>sing</w:t>
      </w:r>
      <w:r w:rsidRPr="00731A42">
        <w:rPr>
          <w:rFonts w:ascii="Times New Roman" w:hAnsi="Times New Roman" w:cs="Times New Roman"/>
          <w:spacing w:val="3"/>
          <w:sz w:val="24"/>
          <w:szCs w:val="24"/>
        </w:rPr>
        <w:t xml:space="preserve"> </w:t>
      </w:r>
      <w:r w:rsidRPr="00731A42">
        <w:rPr>
          <w:rFonts w:ascii="Times New Roman" w:hAnsi="Times New Roman" w:cs="Times New Roman"/>
          <w:sz w:val="24"/>
          <w:szCs w:val="24"/>
        </w:rPr>
        <w:t>d</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lam</w:t>
      </w:r>
      <w:r w:rsidRPr="00731A42">
        <w:rPr>
          <w:rFonts w:ascii="Times New Roman" w:hAnsi="Times New Roman" w:cs="Times New Roman"/>
          <w:spacing w:val="3"/>
          <w:sz w:val="24"/>
          <w:szCs w:val="24"/>
        </w:rPr>
        <w:t xml:space="preserve"> </w:t>
      </w:r>
      <w:r w:rsidRPr="00731A42">
        <w:rPr>
          <w:rFonts w:ascii="Times New Roman" w:hAnsi="Times New Roman" w:cs="Times New Roman"/>
          <w:sz w:val="24"/>
          <w:szCs w:val="24"/>
        </w:rPr>
        <w:t>k</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b</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rs</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ma</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5"/>
          <w:sz w:val="24"/>
          <w:szCs w:val="24"/>
        </w:rPr>
        <w:t xml:space="preserve"> </w:t>
      </w:r>
      <w:r w:rsidRPr="00731A42">
        <w:rPr>
          <w:rFonts w:ascii="Times New Roman" w:hAnsi="Times New Roman" w:cs="Times New Roman"/>
          <w:sz w:val="24"/>
          <w:szCs w:val="24"/>
        </w:rPr>
        <w:t>y</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ng</w:t>
      </w:r>
      <w:r w:rsidRPr="00731A42">
        <w:rPr>
          <w:rFonts w:ascii="Times New Roman" w:hAnsi="Times New Roman" w:cs="Times New Roman"/>
          <w:spacing w:val="3"/>
          <w:sz w:val="24"/>
          <w:szCs w:val="24"/>
        </w:rPr>
        <w:t xml:space="preserve"> </w:t>
      </w:r>
      <w:r w:rsidRPr="00731A42">
        <w:rPr>
          <w:rFonts w:ascii="Times New Roman" w:hAnsi="Times New Roman" w:cs="Times New Roman"/>
          <w:sz w:val="24"/>
          <w:szCs w:val="24"/>
        </w:rPr>
        <w:t>s</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ng</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t</w:t>
      </w:r>
      <w:r w:rsidRPr="00731A42">
        <w:rPr>
          <w:rFonts w:ascii="Times New Roman" w:hAnsi="Times New Roman" w:cs="Times New Roman"/>
          <w:spacing w:val="6"/>
          <w:sz w:val="24"/>
          <w:szCs w:val="24"/>
        </w:rPr>
        <w:t xml:space="preserve"> </w:t>
      </w:r>
      <w:r w:rsidRPr="00731A42">
        <w:rPr>
          <w:rFonts w:ascii="Times New Roman" w:hAnsi="Times New Roman" w:cs="Times New Roman"/>
          <w:sz w:val="24"/>
          <w:szCs w:val="24"/>
        </w:rPr>
        <w:t>sol</w:t>
      </w:r>
      <w:r w:rsidRPr="00731A42">
        <w:rPr>
          <w:rFonts w:ascii="Times New Roman" w:hAnsi="Times New Roman" w:cs="Times New Roman"/>
          <w:spacing w:val="1"/>
          <w:sz w:val="24"/>
          <w:szCs w:val="24"/>
        </w:rPr>
        <w:t>i</w:t>
      </w:r>
      <w:r w:rsidRPr="00731A42">
        <w:rPr>
          <w:rFonts w:ascii="Times New Roman" w:hAnsi="Times New Roman" w:cs="Times New Roman"/>
          <w:sz w:val="24"/>
          <w:szCs w:val="24"/>
        </w:rPr>
        <w:t>d. Un</w:t>
      </w:r>
      <w:r w:rsidRPr="00731A42">
        <w:rPr>
          <w:rFonts w:ascii="Times New Roman" w:hAnsi="Times New Roman" w:cs="Times New Roman"/>
          <w:spacing w:val="-2"/>
          <w:sz w:val="24"/>
          <w:szCs w:val="24"/>
        </w:rPr>
        <w:t>t</w:t>
      </w:r>
      <w:r w:rsidRPr="00731A42">
        <w:rPr>
          <w:rFonts w:ascii="Times New Roman" w:hAnsi="Times New Roman" w:cs="Times New Roman"/>
          <w:sz w:val="24"/>
          <w:szCs w:val="24"/>
        </w:rPr>
        <w:t>uk</w:t>
      </w:r>
      <w:r w:rsidRPr="00731A42">
        <w:rPr>
          <w:rFonts w:ascii="Times New Roman" w:hAnsi="Times New Roman" w:cs="Times New Roman"/>
          <w:spacing w:val="3"/>
          <w:sz w:val="24"/>
          <w:szCs w:val="24"/>
        </w:rPr>
        <w:t xml:space="preserve"> </w:t>
      </w:r>
      <w:r w:rsidRPr="00731A42">
        <w:rPr>
          <w:rFonts w:ascii="Times New Roman" w:hAnsi="Times New Roman" w:cs="Times New Roman"/>
          <w:sz w:val="24"/>
          <w:szCs w:val="24"/>
        </w:rPr>
        <w:t>i</w:t>
      </w:r>
      <w:r w:rsidRPr="00731A42">
        <w:rPr>
          <w:rFonts w:ascii="Times New Roman" w:hAnsi="Times New Roman" w:cs="Times New Roman"/>
          <w:spacing w:val="1"/>
          <w:sz w:val="24"/>
          <w:szCs w:val="24"/>
        </w:rPr>
        <w:t>t</w:t>
      </w:r>
      <w:r w:rsidRPr="00731A42">
        <w:rPr>
          <w:rFonts w:ascii="Times New Roman" w:hAnsi="Times New Roman" w:cs="Times New Roman"/>
          <w:sz w:val="24"/>
          <w:szCs w:val="24"/>
        </w:rPr>
        <w:t>u</w:t>
      </w:r>
      <w:r w:rsidRPr="00731A42">
        <w:rPr>
          <w:rFonts w:ascii="Times New Roman" w:hAnsi="Times New Roman" w:cs="Times New Roman"/>
          <w:spacing w:val="3"/>
          <w:sz w:val="24"/>
          <w:szCs w:val="24"/>
        </w:rPr>
        <w:t xml:space="preserve"> </w:t>
      </w:r>
      <w:r w:rsidRPr="00731A42">
        <w:rPr>
          <w:rFonts w:ascii="Times New Roman" w:hAnsi="Times New Roman" w:cs="Times New Roman"/>
          <w:sz w:val="24"/>
          <w:szCs w:val="24"/>
        </w:rPr>
        <w:t>k</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mi mengu</w:t>
      </w:r>
      <w:r w:rsidRPr="00731A42">
        <w:rPr>
          <w:rFonts w:ascii="Times New Roman" w:hAnsi="Times New Roman" w:cs="Times New Roman"/>
          <w:spacing w:val="-1"/>
          <w:sz w:val="24"/>
          <w:szCs w:val="24"/>
        </w:rPr>
        <w:t>ca</w:t>
      </w:r>
      <w:r w:rsidRPr="00731A42">
        <w:rPr>
          <w:rFonts w:ascii="Times New Roman" w:hAnsi="Times New Roman" w:cs="Times New Roman"/>
          <w:sz w:val="24"/>
          <w:szCs w:val="24"/>
        </w:rPr>
        <w:t>pk</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3"/>
          <w:sz w:val="24"/>
          <w:szCs w:val="24"/>
        </w:rPr>
        <w:t xml:space="preserve"> </w:t>
      </w:r>
      <w:r w:rsidRPr="00731A42">
        <w:rPr>
          <w:rFonts w:ascii="Times New Roman" w:hAnsi="Times New Roman" w:cs="Times New Roman"/>
          <w:sz w:val="24"/>
          <w:szCs w:val="24"/>
        </w:rPr>
        <w:t>te</w:t>
      </w:r>
      <w:r w:rsidRPr="00731A42">
        <w:rPr>
          <w:rFonts w:ascii="Times New Roman" w:hAnsi="Times New Roman" w:cs="Times New Roman"/>
          <w:spacing w:val="-1"/>
          <w:sz w:val="24"/>
          <w:szCs w:val="24"/>
        </w:rPr>
        <w:t>r</w:t>
      </w:r>
      <w:r w:rsidRPr="00731A42">
        <w:rPr>
          <w:rFonts w:ascii="Times New Roman" w:hAnsi="Times New Roman" w:cs="Times New Roman"/>
          <w:sz w:val="24"/>
          <w:szCs w:val="24"/>
        </w:rPr>
        <w:t>i</w:t>
      </w:r>
      <w:r w:rsidRPr="00731A42">
        <w:rPr>
          <w:rFonts w:ascii="Times New Roman" w:hAnsi="Times New Roman" w:cs="Times New Roman"/>
          <w:spacing w:val="1"/>
          <w:sz w:val="24"/>
          <w:szCs w:val="24"/>
        </w:rPr>
        <w:t>m</w:t>
      </w:r>
      <w:r w:rsidRPr="00731A42">
        <w:rPr>
          <w:rFonts w:ascii="Times New Roman" w:hAnsi="Times New Roman" w:cs="Times New Roman"/>
          <w:sz w:val="24"/>
          <w:szCs w:val="24"/>
        </w:rPr>
        <w:t xml:space="preserve">a </w:t>
      </w:r>
      <w:r w:rsidRPr="00731A42">
        <w:rPr>
          <w:rFonts w:ascii="Times New Roman" w:hAnsi="Times New Roman" w:cs="Times New Roman"/>
          <w:spacing w:val="2"/>
          <w:sz w:val="24"/>
          <w:szCs w:val="24"/>
        </w:rPr>
        <w:t>k</w:t>
      </w:r>
      <w:r w:rsidRPr="00731A42">
        <w:rPr>
          <w:rFonts w:ascii="Times New Roman" w:hAnsi="Times New Roman" w:cs="Times New Roman"/>
          <w:spacing w:val="-1"/>
          <w:sz w:val="24"/>
          <w:szCs w:val="24"/>
        </w:rPr>
        <w:t>a</w:t>
      </w:r>
      <w:r w:rsidRPr="00731A42">
        <w:rPr>
          <w:rFonts w:ascii="Times New Roman" w:hAnsi="Times New Roman" w:cs="Times New Roman"/>
          <w:spacing w:val="2"/>
          <w:sz w:val="24"/>
          <w:szCs w:val="24"/>
        </w:rPr>
        <w:t>s</w:t>
      </w:r>
      <w:r w:rsidRPr="00731A42">
        <w:rPr>
          <w:rFonts w:ascii="Times New Roman" w:hAnsi="Times New Roman" w:cs="Times New Roman"/>
          <w:sz w:val="24"/>
          <w:szCs w:val="24"/>
        </w:rPr>
        <w:t>ih</w:t>
      </w:r>
      <w:r w:rsidRPr="00731A42">
        <w:rPr>
          <w:rFonts w:ascii="Times New Roman" w:hAnsi="Times New Roman" w:cs="Times New Roman"/>
          <w:spacing w:val="1"/>
          <w:sz w:val="24"/>
          <w:szCs w:val="24"/>
        </w:rPr>
        <w:t xml:space="preserve"> </w:t>
      </w:r>
      <w:r w:rsidRPr="00731A42">
        <w:rPr>
          <w:rFonts w:ascii="Times New Roman" w:hAnsi="Times New Roman" w:cs="Times New Roman"/>
          <w:sz w:val="24"/>
          <w:szCs w:val="24"/>
        </w:rPr>
        <w:t>d</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1"/>
          <w:sz w:val="24"/>
          <w:szCs w:val="24"/>
        </w:rPr>
        <w:t xml:space="preserve"> </w:t>
      </w:r>
      <w:r w:rsidRPr="00731A42">
        <w:rPr>
          <w:rFonts w:ascii="Times New Roman" w:hAnsi="Times New Roman" w:cs="Times New Roman"/>
          <w:sz w:val="24"/>
          <w:szCs w:val="24"/>
        </w:rPr>
        <w:t>p</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ng</w:t>
      </w:r>
      <w:r w:rsidRPr="00731A42">
        <w:rPr>
          <w:rFonts w:ascii="Times New Roman" w:hAnsi="Times New Roman" w:cs="Times New Roman"/>
          <w:spacing w:val="2"/>
          <w:sz w:val="24"/>
          <w:szCs w:val="24"/>
        </w:rPr>
        <w:t>h</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rga</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1"/>
          <w:sz w:val="24"/>
          <w:szCs w:val="24"/>
        </w:rPr>
        <w:t xml:space="preserve"> </w:t>
      </w:r>
      <w:r w:rsidRPr="00731A42">
        <w:rPr>
          <w:rFonts w:ascii="Times New Roman" w:hAnsi="Times New Roman" w:cs="Times New Roman"/>
          <w:sz w:val="24"/>
          <w:szCs w:val="24"/>
        </w:rPr>
        <w:t>y</w:t>
      </w:r>
      <w:r w:rsidRPr="00731A42">
        <w:rPr>
          <w:rFonts w:ascii="Times New Roman" w:hAnsi="Times New Roman" w:cs="Times New Roman"/>
          <w:spacing w:val="-1"/>
          <w:sz w:val="24"/>
          <w:szCs w:val="24"/>
        </w:rPr>
        <w:t>a</w:t>
      </w:r>
      <w:r w:rsidRPr="00731A42">
        <w:rPr>
          <w:rFonts w:ascii="Times New Roman" w:hAnsi="Times New Roman" w:cs="Times New Roman"/>
          <w:spacing w:val="2"/>
          <w:sz w:val="24"/>
          <w:szCs w:val="24"/>
        </w:rPr>
        <w:t>n</w:t>
      </w:r>
      <w:r w:rsidRPr="00731A42">
        <w:rPr>
          <w:rFonts w:ascii="Times New Roman" w:hAnsi="Times New Roman" w:cs="Times New Roman"/>
          <w:sz w:val="24"/>
          <w:szCs w:val="24"/>
        </w:rPr>
        <w:t>g</w:t>
      </w:r>
      <w:r w:rsidRPr="00731A42">
        <w:rPr>
          <w:rFonts w:ascii="Times New Roman" w:hAnsi="Times New Roman" w:cs="Times New Roman"/>
          <w:spacing w:val="1"/>
          <w:sz w:val="24"/>
          <w:szCs w:val="24"/>
        </w:rPr>
        <w:t xml:space="preserve"> </w:t>
      </w:r>
      <w:r w:rsidRPr="00731A42">
        <w:rPr>
          <w:rFonts w:ascii="Times New Roman" w:hAnsi="Times New Roman" w:cs="Times New Roman"/>
          <w:sz w:val="24"/>
          <w:szCs w:val="24"/>
        </w:rPr>
        <w:t>s</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t</w:t>
      </w:r>
      <w:r w:rsidRPr="00731A42">
        <w:rPr>
          <w:rFonts w:ascii="Times New Roman" w:hAnsi="Times New Roman" w:cs="Times New Roman"/>
          <w:spacing w:val="1"/>
          <w:sz w:val="24"/>
          <w:szCs w:val="24"/>
        </w:rPr>
        <w:t>i</w:t>
      </w:r>
      <w:r w:rsidRPr="00731A42">
        <w:rPr>
          <w:rFonts w:ascii="Times New Roman" w:hAnsi="Times New Roman" w:cs="Times New Roman"/>
          <w:sz w:val="24"/>
          <w:szCs w:val="24"/>
        </w:rPr>
        <w:t>ngg</w:t>
      </w:r>
      <w:r w:rsidRPr="00731A42">
        <w:rPr>
          <w:rFonts w:ascii="Times New Roman" w:hAnsi="Times New Roman" w:cs="Times New Roman"/>
          <w:spacing w:val="5"/>
          <w:sz w:val="24"/>
          <w:szCs w:val="24"/>
        </w:rPr>
        <w:t>i</w:t>
      </w:r>
      <w:r w:rsidRPr="00731A42">
        <w:rPr>
          <w:rFonts w:ascii="Times New Roman" w:hAnsi="Times New Roman" w:cs="Times New Roman"/>
          <w:spacing w:val="-1"/>
          <w:sz w:val="24"/>
          <w:szCs w:val="24"/>
        </w:rPr>
        <w:t>-</w:t>
      </w:r>
      <w:r w:rsidRPr="00731A42">
        <w:rPr>
          <w:rFonts w:ascii="Times New Roman" w:hAnsi="Times New Roman" w:cs="Times New Roman"/>
          <w:sz w:val="24"/>
          <w:szCs w:val="24"/>
        </w:rPr>
        <w:t>t</w:t>
      </w:r>
      <w:r w:rsidRPr="00731A42">
        <w:rPr>
          <w:rFonts w:ascii="Times New Roman" w:hAnsi="Times New Roman" w:cs="Times New Roman"/>
          <w:spacing w:val="1"/>
          <w:sz w:val="24"/>
          <w:szCs w:val="24"/>
        </w:rPr>
        <w:t>i</w:t>
      </w:r>
      <w:r w:rsidRPr="00731A42">
        <w:rPr>
          <w:rFonts w:ascii="Times New Roman" w:hAnsi="Times New Roman" w:cs="Times New Roman"/>
          <w:sz w:val="24"/>
          <w:szCs w:val="24"/>
        </w:rPr>
        <w:t>ngginya</w:t>
      </w:r>
      <w:r w:rsidR="001E13DA" w:rsidRPr="00731A42">
        <w:rPr>
          <w:rFonts w:ascii="Times New Roman" w:hAnsi="Times New Roman" w:cs="Times New Roman"/>
          <w:sz w:val="24"/>
          <w:szCs w:val="24"/>
        </w:rPr>
        <w:t xml:space="preserve"> atas </w:t>
      </w:r>
      <w:r w:rsidR="00AC06AC" w:rsidRPr="00731A42">
        <w:rPr>
          <w:rFonts w:ascii="Times New Roman" w:hAnsi="Times New Roman" w:cs="Times New Roman"/>
          <w:sz w:val="24"/>
          <w:szCs w:val="24"/>
        </w:rPr>
        <w:t>k</w:t>
      </w:r>
      <w:r w:rsidR="001E13DA" w:rsidRPr="00731A42">
        <w:rPr>
          <w:rFonts w:ascii="Times New Roman" w:hAnsi="Times New Roman" w:cs="Times New Roman"/>
          <w:sz w:val="24"/>
          <w:szCs w:val="24"/>
        </w:rPr>
        <w:t>erjasama yang telah terjalin</w:t>
      </w:r>
      <w:r w:rsidRPr="00731A42">
        <w:rPr>
          <w:rFonts w:ascii="Times New Roman" w:hAnsi="Times New Roman" w:cs="Times New Roman"/>
          <w:sz w:val="24"/>
          <w:szCs w:val="24"/>
        </w:rPr>
        <w:t>. K</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mi</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b</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rh</w:t>
      </w:r>
      <w:r w:rsidRPr="00731A42">
        <w:rPr>
          <w:rFonts w:ascii="Times New Roman" w:hAnsi="Times New Roman" w:cs="Times New Roman"/>
          <w:spacing w:val="-2"/>
          <w:sz w:val="24"/>
          <w:szCs w:val="24"/>
        </w:rPr>
        <w:t>a</w:t>
      </w:r>
      <w:r w:rsidRPr="00731A42">
        <w:rPr>
          <w:rFonts w:ascii="Times New Roman" w:hAnsi="Times New Roman" w:cs="Times New Roman"/>
          <w:spacing w:val="1"/>
          <w:sz w:val="24"/>
          <w:szCs w:val="24"/>
        </w:rPr>
        <w:t>r</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p k</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rj</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s</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ma</w:t>
      </w:r>
      <w:r w:rsidRPr="00731A42">
        <w:rPr>
          <w:rFonts w:ascii="Times New Roman" w:hAnsi="Times New Roman" w:cs="Times New Roman"/>
          <w:spacing w:val="4"/>
          <w:sz w:val="24"/>
          <w:szCs w:val="24"/>
        </w:rPr>
        <w:t xml:space="preserve"> </w:t>
      </w:r>
      <w:r w:rsidRPr="00731A42">
        <w:rPr>
          <w:rFonts w:ascii="Times New Roman" w:hAnsi="Times New Roman" w:cs="Times New Roman"/>
          <w:sz w:val="24"/>
          <w:szCs w:val="24"/>
        </w:rPr>
        <w:t>te</w:t>
      </w:r>
      <w:r w:rsidRPr="00731A42">
        <w:rPr>
          <w:rFonts w:ascii="Times New Roman" w:hAnsi="Times New Roman" w:cs="Times New Roman"/>
          <w:spacing w:val="-1"/>
          <w:sz w:val="24"/>
          <w:szCs w:val="24"/>
        </w:rPr>
        <w:t>r</w:t>
      </w:r>
      <w:r w:rsidRPr="00731A42">
        <w:rPr>
          <w:rFonts w:ascii="Times New Roman" w:hAnsi="Times New Roman" w:cs="Times New Roman"/>
          <w:sz w:val="24"/>
          <w:szCs w:val="24"/>
        </w:rPr>
        <w:t>s</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but</w:t>
      </w:r>
      <w:r w:rsidRPr="00731A42">
        <w:rPr>
          <w:rFonts w:ascii="Times New Roman" w:hAnsi="Times New Roman" w:cs="Times New Roman"/>
          <w:spacing w:val="3"/>
          <w:sz w:val="24"/>
          <w:szCs w:val="24"/>
        </w:rPr>
        <w:t xml:space="preserve"> </w:t>
      </w:r>
      <w:r w:rsidRPr="00731A42">
        <w:rPr>
          <w:rFonts w:ascii="Times New Roman" w:hAnsi="Times New Roman" w:cs="Times New Roman"/>
          <w:spacing w:val="2"/>
          <w:sz w:val="24"/>
          <w:szCs w:val="24"/>
        </w:rPr>
        <w:t>s</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n</w:t>
      </w:r>
      <w:r w:rsidRPr="00731A42">
        <w:rPr>
          <w:rFonts w:ascii="Times New Roman" w:hAnsi="Times New Roman" w:cs="Times New Roman"/>
          <w:spacing w:val="-1"/>
          <w:sz w:val="24"/>
          <w:szCs w:val="24"/>
        </w:rPr>
        <w:t>a</w:t>
      </w:r>
      <w:r w:rsidRPr="00731A42">
        <w:rPr>
          <w:rFonts w:ascii="Times New Roman" w:hAnsi="Times New Roman" w:cs="Times New Roman"/>
          <w:spacing w:val="2"/>
          <w:sz w:val="24"/>
          <w:szCs w:val="24"/>
        </w:rPr>
        <w:t>n</w:t>
      </w:r>
      <w:r w:rsidRPr="00731A42">
        <w:rPr>
          <w:rFonts w:ascii="Times New Roman" w:hAnsi="Times New Roman" w:cs="Times New Roman"/>
          <w:sz w:val="24"/>
          <w:szCs w:val="24"/>
        </w:rPr>
        <w:t>t</w:t>
      </w:r>
      <w:r w:rsidRPr="00731A42">
        <w:rPr>
          <w:rFonts w:ascii="Times New Roman" w:hAnsi="Times New Roman" w:cs="Times New Roman"/>
          <w:spacing w:val="1"/>
          <w:sz w:val="24"/>
          <w:szCs w:val="24"/>
        </w:rPr>
        <w:t>i</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sa</w:t>
      </w:r>
      <w:r w:rsidRPr="00731A42">
        <w:rPr>
          <w:rFonts w:ascii="Times New Roman" w:hAnsi="Times New Roman" w:cs="Times New Roman"/>
          <w:spacing w:val="1"/>
          <w:sz w:val="24"/>
          <w:szCs w:val="24"/>
        </w:rPr>
        <w:t xml:space="preserve"> </w:t>
      </w:r>
      <w:r w:rsidRPr="00731A42">
        <w:rPr>
          <w:rFonts w:ascii="Times New Roman" w:hAnsi="Times New Roman" w:cs="Times New Roman"/>
          <w:sz w:val="24"/>
          <w:szCs w:val="24"/>
        </w:rPr>
        <w:t>te</w:t>
      </w:r>
      <w:r w:rsidRPr="00731A42">
        <w:rPr>
          <w:rFonts w:ascii="Times New Roman" w:hAnsi="Times New Roman" w:cs="Times New Roman"/>
          <w:spacing w:val="-1"/>
          <w:sz w:val="24"/>
          <w:szCs w:val="24"/>
        </w:rPr>
        <w:t>r</w:t>
      </w:r>
      <w:r w:rsidRPr="00731A42">
        <w:rPr>
          <w:rFonts w:ascii="Times New Roman" w:hAnsi="Times New Roman" w:cs="Times New Roman"/>
          <w:sz w:val="24"/>
          <w:szCs w:val="24"/>
        </w:rPr>
        <w:t>p</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l</w:t>
      </w:r>
      <w:r w:rsidRPr="00731A42">
        <w:rPr>
          <w:rFonts w:ascii="Times New Roman" w:hAnsi="Times New Roman" w:cs="Times New Roman"/>
          <w:spacing w:val="1"/>
          <w:sz w:val="24"/>
          <w:szCs w:val="24"/>
        </w:rPr>
        <w:t>i</w:t>
      </w:r>
      <w:r w:rsidRPr="00731A42">
        <w:rPr>
          <w:rFonts w:ascii="Times New Roman" w:hAnsi="Times New Roman" w:cs="Times New Roman"/>
          <w:sz w:val="24"/>
          <w:szCs w:val="24"/>
        </w:rPr>
        <w:t>h</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 xml:space="preserve">ra </w:t>
      </w:r>
      <w:r w:rsidRPr="00731A42">
        <w:rPr>
          <w:rFonts w:ascii="Times New Roman" w:hAnsi="Times New Roman" w:cs="Times New Roman"/>
          <w:spacing w:val="2"/>
          <w:sz w:val="24"/>
          <w:szCs w:val="24"/>
        </w:rPr>
        <w:t>d</w:t>
      </w:r>
      <w:r w:rsidRPr="00731A42">
        <w:rPr>
          <w:rFonts w:ascii="Times New Roman" w:hAnsi="Times New Roman" w:cs="Times New Roman"/>
          <w:spacing w:val="-1"/>
          <w:sz w:val="24"/>
          <w:szCs w:val="24"/>
        </w:rPr>
        <w:t>e</w:t>
      </w:r>
      <w:r w:rsidRPr="00731A42">
        <w:rPr>
          <w:rFonts w:ascii="Times New Roman" w:hAnsi="Times New Roman" w:cs="Times New Roman"/>
          <w:sz w:val="24"/>
          <w:szCs w:val="24"/>
        </w:rPr>
        <w:t>ng</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5"/>
          <w:sz w:val="24"/>
          <w:szCs w:val="24"/>
        </w:rPr>
        <w:t xml:space="preserve"> </w:t>
      </w:r>
      <w:r w:rsidRPr="00731A42">
        <w:rPr>
          <w:rFonts w:ascii="Times New Roman" w:hAnsi="Times New Roman" w:cs="Times New Roman"/>
          <w:sz w:val="24"/>
          <w:szCs w:val="24"/>
        </w:rPr>
        <w:t>b</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ik</w:t>
      </w:r>
      <w:r w:rsidRPr="00731A42">
        <w:rPr>
          <w:rFonts w:ascii="Times New Roman" w:hAnsi="Times New Roman" w:cs="Times New Roman"/>
          <w:spacing w:val="3"/>
          <w:sz w:val="24"/>
          <w:szCs w:val="24"/>
        </w:rPr>
        <w:t xml:space="preserve"> </w:t>
      </w:r>
      <w:r w:rsidRPr="00731A42">
        <w:rPr>
          <w:rFonts w:ascii="Times New Roman" w:hAnsi="Times New Roman" w:cs="Times New Roman"/>
          <w:sz w:val="24"/>
          <w:szCs w:val="24"/>
        </w:rPr>
        <w:t>b</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hk</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di</w:t>
      </w:r>
      <w:r w:rsidRPr="00731A42">
        <w:rPr>
          <w:rFonts w:ascii="Times New Roman" w:hAnsi="Times New Roman" w:cs="Times New Roman"/>
          <w:spacing w:val="1"/>
          <w:sz w:val="24"/>
          <w:szCs w:val="24"/>
        </w:rPr>
        <w:t>t</w:t>
      </w:r>
      <w:r w:rsidRPr="00731A42">
        <w:rPr>
          <w:rFonts w:ascii="Times New Roman" w:hAnsi="Times New Roman" w:cs="Times New Roman"/>
          <w:sz w:val="24"/>
          <w:szCs w:val="24"/>
        </w:rPr>
        <w:t>ingkatk</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te</w:t>
      </w:r>
      <w:r w:rsidRPr="00731A42">
        <w:rPr>
          <w:rFonts w:ascii="Times New Roman" w:hAnsi="Times New Roman" w:cs="Times New Roman"/>
          <w:spacing w:val="-1"/>
          <w:sz w:val="24"/>
          <w:szCs w:val="24"/>
        </w:rPr>
        <w:t>r</w:t>
      </w:r>
      <w:r w:rsidRPr="00731A42">
        <w:rPr>
          <w:rFonts w:ascii="Times New Roman" w:hAnsi="Times New Roman" w:cs="Times New Roman"/>
          <w:sz w:val="24"/>
          <w:szCs w:val="24"/>
        </w:rPr>
        <w:t>us</w:t>
      </w:r>
      <w:r w:rsidRPr="00731A42">
        <w:rPr>
          <w:rFonts w:ascii="Times New Roman" w:hAnsi="Times New Roman" w:cs="Times New Roman"/>
          <w:spacing w:val="2"/>
          <w:sz w:val="24"/>
          <w:szCs w:val="24"/>
        </w:rPr>
        <w:t xml:space="preserve"> </w:t>
      </w:r>
      <w:r w:rsidRPr="00731A42">
        <w:rPr>
          <w:rFonts w:ascii="Times New Roman" w:hAnsi="Times New Roman" w:cs="Times New Roman"/>
          <w:spacing w:val="-1"/>
          <w:sz w:val="24"/>
          <w:szCs w:val="24"/>
        </w:rPr>
        <w:t>a</w:t>
      </w:r>
      <w:r w:rsidRPr="00731A42">
        <w:rPr>
          <w:rFonts w:ascii="Times New Roman" w:hAnsi="Times New Roman" w:cs="Times New Roman"/>
          <w:spacing w:val="2"/>
          <w:sz w:val="24"/>
          <w:szCs w:val="24"/>
        </w:rPr>
        <w:t>g</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r visi</w:t>
      </w:r>
      <w:r w:rsidRPr="00731A42">
        <w:rPr>
          <w:rFonts w:ascii="Times New Roman" w:hAnsi="Times New Roman" w:cs="Times New Roman"/>
          <w:spacing w:val="3"/>
          <w:sz w:val="24"/>
          <w:szCs w:val="24"/>
        </w:rPr>
        <w:t xml:space="preserve"> </w:t>
      </w:r>
      <w:r w:rsidR="00731A42" w:rsidRPr="00756A0C">
        <w:rPr>
          <w:rFonts w:ascii="Times New Roman" w:hAnsi="Times New Roman" w:cs="Times New Roman"/>
          <w:spacing w:val="3"/>
          <w:sz w:val="24"/>
          <w:szCs w:val="24"/>
        </w:rPr>
        <w:t xml:space="preserve">Fakultas Teknologi Informasi </w:t>
      </w:r>
      <w:r w:rsidR="00731A42" w:rsidRPr="00731A42">
        <w:rPr>
          <w:rFonts w:ascii="Times New Roman" w:hAnsi="Times New Roman" w:cs="Times New Roman"/>
          <w:spacing w:val="1"/>
          <w:sz w:val="24"/>
          <w:szCs w:val="24"/>
        </w:rPr>
        <w:t xml:space="preserve">Universitas </w:t>
      </w:r>
      <w:r w:rsidRPr="00731A42">
        <w:rPr>
          <w:rFonts w:ascii="Times New Roman" w:hAnsi="Times New Roman" w:cs="Times New Roman"/>
          <w:sz w:val="24"/>
          <w:szCs w:val="24"/>
        </w:rPr>
        <w:t>Nusa</w:t>
      </w:r>
      <w:r w:rsidRPr="00731A42">
        <w:rPr>
          <w:rFonts w:ascii="Times New Roman" w:hAnsi="Times New Roman" w:cs="Times New Roman"/>
          <w:spacing w:val="2"/>
          <w:sz w:val="24"/>
          <w:szCs w:val="24"/>
        </w:rPr>
        <w:t xml:space="preserve"> </w:t>
      </w:r>
      <w:r w:rsidRPr="00731A42">
        <w:rPr>
          <w:rFonts w:ascii="Times New Roman" w:hAnsi="Times New Roman" w:cs="Times New Roman"/>
          <w:sz w:val="24"/>
          <w:szCs w:val="24"/>
        </w:rPr>
        <w:t>M</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ndiri</w:t>
      </w:r>
      <w:r w:rsidRPr="00731A42">
        <w:rPr>
          <w:rFonts w:ascii="Times New Roman" w:hAnsi="Times New Roman" w:cs="Times New Roman"/>
          <w:spacing w:val="6"/>
          <w:sz w:val="24"/>
          <w:szCs w:val="24"/>
        </w:rPr>
        <w:t xml:space="preserve"> </w:t>
      </w:r>
      <w:r w:rsidRPr="00731A42">
        <w:rPr>
          <w:rFonts w:ascii="Times New Roman" w:hAnsi="Times New Roman" w:cs="Times New Roman"/>
          <w:sz w:val="24"/>
          <w:szCs w:val="24"/>
        </w:rPr>
        <w:t>y</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i</w:t>
      </w:r>
      <w:r w:rsidRPr="00731A42">
        <w:rPr>
          <w:rFonts w:ascii="Times New Roman" w:hAnsi="Times New Roman" w:cs="Times New Roman"/>
          <w:spacing w:val="1"/>
          <w:sz w:val="24"/>
          <w:szCs w:val="24"/>
        </w:rPr>
        <w:t>t</w:t>
      </w:r>
      <w:r w:rsidRPr="00731A42">
        <w:rPr>
          <w:rFonts w:ascii="Times New Roman" w:hAnsi="Times New Roman" w:cs="Times New Roman"/>
          <w:sz w:val="24"/>
          <w:szCs w:val="24"/>
        </w:rPr>
        <w:t xml:space="preserve">u </w:t>
      </w:r>
      <w:r w:rsidR="00731A42" w:rsidRPr="00756A0C">
        <w:rPr>
          <w:rFonts w:ascii="Times New Roman" w:hAnsi="Times New Roman" w:cs="Times New Roman"/>
          <w:sz w:val="24"/>
          <w:szCs w:val="24"/>
        </w:rPr>
        <w:t>“</w:t>
      </w:r>
      <w:r w:rsidR="00E621FB" w:rsidRPr="005168B1">
        <w:rPr>
          <w:rFonts w:ascii="Times New Roman" w:hAnsi="Times New Roman" w:cs="Times New Roman"/>
          <w:sz w:val="24"/>
          <w:szCs w:val="24"/>
        </w:rPr>
        <w:t xml:space="preserve">Menjadi Fakultas Teknologi Informasi yang </w:t>
      </w:r>
      <w:r w:rsidR="00E621FB" w:rsidRPr="005168B1">
        <w:rPr>
          <w:rFonts w:ascii="Times New Roman" w:hAnsi="Times New Roman" w:cs="Times New Roman"/>
          <w:b/>
          <w:bCs/>
          <w:sz w:val="24"/>
          <w:szCs w:val="24"/>
        </w:rPr>
        <w:t xml:space="preserve">unggul, mandiri, dan inovatif </w:t>
      </w:r>
      <w:r w:rsidR="00E621FB" w:rsidRPr="005168B1">
        <w:rPr>
          <w:rFonts w:ascii="Times New Roman" w:hAnsi="Times New Roman" w:cs="Times New Roman"/>
          <w:sz w:val="24"/>
          <w:szCs w:val="24"/>
        </w:rPr>
        <w:t xml:space="preserve">dalam </w:t>
      </w:r>
      <w:r w:rsidR="00E621FB" w:rsidRPr="000B315F">
        <w:rPr>
          <w:rFonts w:ascii="Times New Roman" w:hAnsi="Times New Roman" w:cs="Times New Roman"/>
          <w:sz w:val="24"/>
          <w:szCs w:val="24"/>
        </w:rPr>
        <w:t>tranformasi</w:t>
      </w:r>
      <w:r w:rsidR="00E621FB">
        <w:rPr>
          <w:rFonts w:ascii="Times New Roman" w:hAnsi="Times New Roman" w:cs="Times New Roman"/>
          <w:sz w:val="24"/>
          <w:szCs w:val="24"/>
        </w:rPr>
        <w:t xml:space="preserve"> </w:t>
      </w:r>
      <w:r w:rsidR="00E621FB" w:rsidRPr="005168B1">
        <w:rPr>
          <w:rFonts w:ascii="Times New Roman" w:hAnsi="Times New Roman" w:cs="Times New Roman"/>
          <w:b/>
          <w:bCs/>
          <w:sz w:val="24"/>
          <w:szCs w:val="24"/>
        </w:rPr>
        <w:t xml:space="preserve">digital bisnis </w:t>
      </w:r>
      <w:r w:rsidR="00E621FB" w:rsidRPr="00611251">
        <w:rPr>
          <w:rFonts w:ascii="Times New Roman" w:hAnsi="Times New Roman" w:cs="Times New Roman"/>
          <w:sz w:val="24"/>
          <w:szCs w:val="24"/>
        </w:rPr>
        <w:t>di</w:t>
      </w:r>
      <w:r w:rsidR="00E621FB">
        <w:rPr>
          <w:rFonts w:ascii="Times New Roman" w:hAnsi="Times New Roman" w:cs="Times New Roman"/>
          <w:sz w:val="24"/>
          <w:szCs w:val="24"/>
        </w:rPr>
        <w:t xml:space="preserve"> </w:t>
      </w:r>
      <w:r w:rsidR="00E621FB" w:rsidRPr="00611251">
        <w:rPr>
          <w:rFonts w:ascii="Times New Roman" w:hAnsi="Times New Roman" w:cs="Times New Roman"/>
          <w:sz w:val="24"/>
          <w:szCs w:val="24"/>
        </w:rPr>
        <w:t>bidang</w:t>
      </w:r>
      <w:r w:rsidR="00E621FB">
        <w:rPr>
          <w:rFonts w:ascii="Times New Roman" w:hAnsi="Times New Roman" w:cs="Times New Roman"/>
          <w:sz w:val="24"/>
          <w:szCs w:val="24"/>
        </w:rPr>
        <w:t xml:space="preserve"> Informatika, Sistem Informasi dan Sains Data </w:t>
      </w:r>
      <w:r w:rsidR="00E621FB" w:rsidRPr="005168B1">
        <w:rPr>
          <w:rFonts w:ascii="Times New Roman" w:hAnsi="Times New Roman" w:cs="Times New Roman"/>
          <w:sz w:val="24"/>
          <w:szCs w:val="24"/>
        </w:rPr>
        <w:t>pada Tahun 2038</w:t>
      </w:r>
      <w:r w:rsidR="00731A42" w:rsidRPr="00731A42">
        <w:rPr>
          <w:rFonts w:ascii="Times New Roman" w:hAnsi="Times New Roman" w:cs="Times New Roman"/>
          <w:bCs/>
          <w:sz w:val="24"/>
          <w:szCs w:val="24"/>
        </w:rPr>
        <w:t>"</w:t>
      </w:r>
      <w:r w:rsidR="00731A42" w:rsidRPr="00756A0C">
        <w:rPr>
          <w:rFonts w:ascii="Times New Roman" w:hAnsi="Times New Roman" w:cs="Times New Roman"/>
          <w:bCs/>
          <w:sz w:val="24"/>
          <w:szCs w:val="24"/>
        </w:rPr>
        <w:t xml:space="preserve"> </w:t>
      </w:r>
      <w:r w:rsidRPr="00731A42">
        <w:rPr>
          <w:rFonts w:ascii="Times New Roman" w:hAnsi="Times New Roman" w:cs="Times New Roman"/>
          <w:sz w:val="24"/>
          <w:szCs w:val="24"/>
        </w:rPr>
        <w:t>d</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p</w:t>
      </w:r>
      <w:r w:rsidRPr="00731A42">
        <w:rPr>
          <w:rFonts w:ascii="Times New Roman" w:hAnsi="Times New Roman" w:cs="Times New Roman"/>
          <w:spacing w:val="-1"/>
          <w:sz w:val="24"/>
          <w:szCs w:val="24"/>
        </w:rPr>
        <w:t>a</w:t>
      </w:r>
      <w:r w:rsidRPr="00731A42">
        <w:rPr>
          <w:rFonts w:ascii="Times New Roman" w:hAnsi="Times New Roman" w:cs="Times New Roman"/>
          <w:sz w:val="24"/>
          <w:szCs w:val="24"/>
        </w:rPr>
        <w:t xml:space="preserve">t </w:t>
      </w:r>
      <w:r w:rsidR="001E13DA" w:rsidRPr="00731A42">
        <w:rPr>
          <w:rFonts w:ascii="Times New Roman" w:hAnsi="Times New Roman" w:cs="Times New Roman"/>
          <w:sz w:val="24"/>
          <w:szCs w:val="24"/>
        </w:rPr>
        <w:t>terwujud</w:t>
      </w:r>
      <w:r w:rsidRPr="00731A42">
        <w:rPr>
          <w:rFonts w:ascii="Times New Roman" w:hAnsi="Times New Roman" w:cs="Times New Roman"/>
          <w:sz w:val="24"/>
          <w:szCs w:val="24"/>
        </w:rPr>
        <w:t>.</w:t>
      </w:r>
    </w:p>
    <w:p w14:paraId="6B71B09A" w14:textId="0B9EA00C" w:rsidR="003B0FF6" w:rsidRPr="00756A0C" w:rsidRDefault="009D3466" w:rsidP="00F57F60">
      <w:pPr>
        <w:spacing w:before="4" w:line="360" w:lineRule="auto"/>
        <w:ind w:right="76" w:firstLine="567"/>
        <w:jc w:val="both"/>
        <w:rPr>
          <w:sz w:val="24"/>
          <w:szCs w:val="24"/>
          <w:lang w:val="fi-FI"/>
        </w:rPr>
      </w:pPr>
      <w:r w:rsidRPr="00756A0C">
        <w:rPr>
          <w:sz w:val="24"/>
          <w:szCs w:val="24"/>
          <w:lang w:val="id-ID"/>
        </w:rPr>
        <w:t>Dih</w:t>
      </w:r>
      <w:r w:rsidRPr="00756A0C">
        <w:rPr>
          <w:spacing w:val="-1"/>
          <w:sz w:val="24"/>
          <w:szCs w:val="24"/>
          <w:lang w:val="id-ID"/>
        </w:rPr>
        <w:t>ara</w:t>
      </w:r>
      <w:r w:rsidRPr="00756A0C">
        <w:rPr>
          <w:sz w:val="24"/>
          <w:szCs w:val="24"/>
          <w:lang w:val="id-ID"/>
        </w:rPr>
        <w:t>pk</w:t>
      </w:r>
      <w:r w:rsidRPr="00756A0C">
        <w:rPr>
          <w:spacing w:val="-1"/>
          <w:sz w:val="24"/>
          <w:szCs w:val="24"/>
          <w:lang w:val="id-ID"/>
        </w:rPr>
        <w:t>a</w:t>
      </w:r>
      <w:r w:rsidRPr="00756A0C">
        <w:rPr>
          <w:sz w:val="24"/>
          <w:szCs w:val="24"/>
          <w:lang w:val="id-ID"/>
        </w:rPr>
        <w:t>n</w:t>
      </w:r>
      <w:r w:rsidRPr="00756A0C">
        <w:rPr>
          <w:spacing w:val="3"/>
          <w:sz w:val="24"/>
          <w:szCs w:val="24"/>
          <w:lang w:val="id-ID"/>
        </w:rPr>
        <w:t xml:space="preserve"> </w:t>
      </w:r>
      <w:r w:rsidRPr="00756A0C">
        <w:rPr>
          <w:sz w:val="24"/>
          <w:szCs w:val="24"/>
          <w:lang w:val="id-ID"/>
        </w:rPr>
        <w:t>lapo</w:t>
      </w:r>
      <w:r w:rsidRPr="00756A0C">
        <w:rPr>
          <w:spacing w:val="1"/>
          <w:sz w:val="24"/>
          <w:szCs w:val="24"/>
          <w:lang w:val="id-ID"/>
        </w:rPr>
        <w:t>r</w:t>
      </w:r>
      <w:r w:rsidRPr="00756A0C">
        <w:rPr>
          <w:spacing w:val="-1"/>
          <w:sz w:val="24"/>
          <w:szCs w:val="24"/>
          <w:lang w:val="id-ID"/>
        </w:rPr>
        <w:t>a</w:t>
      </w:r>
      <w:r w:rsidRPr="00756A0C">
        <w:rPr>
          <w:sz w:val="24"/>
          <w:szCs w:val="24"/>
          <w:lang w:val="id-ID"/>
        </w:rPr>
        <w:t>n</w:t>
      </w:r>
      <w:r w:rsidRPr="00756A0C">
        <w:rPr>
          <w:spacing w:val="1"/>
          <w:sz w:val="24"/>
          <w:szCs w:val="24"/>
          <w:lang w:val="id-ID"/>
        </w:rPr>
        <w:t xml:space="preserve"> </w:t>
      </w:r>
      <w:r w:rsidRPr="00756A0C">
        <w:rPr>
          <w:sz w:val="24"/>
          <w:szCs w:val="24"/>
          <w:lang w:val="id-ID"/>
        </w:rPr>
        <w:t>ki</w:t>
      </w:r>
      <w:r w:rsidRPr="00756A0C">
        <w:rPr>
          <w:spacing w:val="3"/>
          <w:sz w:val="24"/>
          <w:szCs w:val="24"/>
          <w:lang w:val="id-ID"/>
        </w:rPr>
        <w:t>n</w:t>
      </w:r>
      <w:r w:rsidRPr="00756A0C">
        <w:rPr>
          <w:spacing w:val="-1"/>
          <w:sz w:val="24"/>
          <w:szCs w:val="24"/>
          <w:lang w:val="id-ID"/>
        </w:rPr>
        <w:t>e</w:t>
      </w:r>
      <w:r w:rsidRPr="00756A0C">
        <w:rPr>
          <w:sz w:val="24"/>
          <w:szCs w:val="24"/>
          <w:lang w:val="id-ID"/>
        </w:rPr>
        <w:t>rja ini</w:t>
      </w:r>
      <w:r w:rsidRPr="00756A0C">
        <w:rPr>
          <w:spacing w:val="2"/>
          <w:sz w:val="24"/>
          <w:szCs w:val="24"/>
          <w:lang w:val="id-ID"/>
        </w:rPr>
        <w:t xml:space="preserve"> </w:t>
      </w:r>
      <w:r w:rsidRPr="00756A0C">
        <w:rPr>
          <w:sz w:val="24"/>
          <w:szCs w:val="24"/>
          <w:lang w:val="id-ID"/>
        </w:rPr>
        <w:t>d</w:t>
      </w:r>
      <w:r w:rsidRPr="00756A0C">
        <w:rPr>
          <w:spacing w:val="-1"/>
          <w:sz w:val="24"/>
          <w:szCs w:val="24"/>
          <w:lang w:val="id-ID"/>
        </w:rPr>
        <w:t>a</w:t>
      </w:r>
      <w:r w:rsidRPr="00756A0C">
        <w:rPr>
          <w:spacing w:val="2"/>
          <w:sz w:val="24"/>
          <w:szCs w:val="24"/>
          <w:lang w:val="id-ID"/>
        </w:rPr>
        <w:t>p</w:t>
      </w:r>
      <w:r w:rsidRPr="00756A0C">
        <w:rPr>
          <w:spacing w:val="-1"/>
          <w:sz w:val="24"/>
          <w:szCs w:val="24"/>
          <w:lang w:val="id-ID"/>
        </w:rPr>
        <w:t>a</w:t>
      </w:r>
      <w:r w:rsidRPr="00756A0C">
        <w:rPr>
          <w:sz w:val="24"/>
          <w:szCs w:val="24"/>
          <w:lang w:val="id-ID"/>
        </w:rPr>
        <w:t>t</w:t>
      </w:r>
      <w:r w:rsidRPr="00756A0C">
        <w:rPr>
          <w:spacing w:val="5"/>
          <w:sz w:val="24"/>
          <w:szCs w:val="24"/>
          <w:lang w:val="id-ID"/>
        </w:rPr>
        <w:t xml:space="preserve"> </w:t>
      </w:r>
      <w:r w:rsidRPr="00756A0C">
        <w:rPr>
          <w:sz w:val="24"/>
          <w:szCs w:val="24"/>
          <w:lang w:val="id-ID"/>
        </w:rPr>
        <w:t>menj</w:t>
      </w:r>
      <w:r w:rsidRPr="00756A0C">
        <w:rPr>
          <w:spacing w:val="-1"/>
          <w:sz w:val="24"/>
          <w:szCs w:val="24"/>
          <w:lang w:val="id-ID"/>
        </w:rPr>
        <w:t>a</w:t>
      </w:r>
      <w:r w:rsidRPr="00756A0C">
        <w:rPr>
          <w:sz w:val="24"/>
          <w:szCs w:val="24"/>
          <w:lang w:val="id-ID"/>
        </w:rPr>
        <w:t>di</w:t>
      </w:r>
      <w:r w:rsidRPr="00756A0C">
        <w:rPr>
          <w:spacing w:val="4"/>
          <w:sz w:val="24"/>
          <w:szCs w:val="24"/>
          <w:lang w:val="id-ID"/>
        </w:rPr>
        <w:t xml:space="preserve"> </w:t>
      </w:r>
      <w:r w:rsidRPr="00756A0C">
        <w:rPr>
          <w:sz w:val="24"/>
          <w:szCs w:val="24"/>
          <w:lang w:val="id-ID"/>
        </w:rPr>
        <w:t>b</w:t>
      </w:r>
      <w:r w:rsidRPr="00756A0C">
        <w:rPr>
          <w:spacing w:val="-1"/>
          <w:sz w:val="24"/>
          <w:szCs w:val="24"/>
          <w:lang w:val="id-ID"/>
        </w:rPr>
        <w:t>a</w:t>
      </w:r>
      <w:r w:rsidRPr="00756A0C">
        <w:rPr>
          <w:sz w:val="24"/>
          <w:szCs w:val="24"/>
          <w:lang w:val="id-ID"/>
        </w:rPr>
        <w:t>h</w:t>
      </w:r>
      <w:r w:rsidRPr="00756A0C">
        <w:rPr>
          <w:spacing w:val="-1"/>
          <w:sz w:val="24"/>
          <w:szCs w:val="24"/>
          <w:lang w:val="id-ID"/>
        </w:rPr>
        <w:t>a</w:t>
      </w:r>
      <w:r w:rsidRPr="00756A0C">
        <w:rPr>
          <w:sz w:val="24"/>
          <w:szCs w:val="24"/>
          <w:lang w:val="id-ID"/>
        </w:rPr>
        <w:t>n</w:t>
      </w:r>
      <w:r w:rsidRPr="00756A0C">
        <w:rPr>
          <w:spacing w:val="1"/>
          <w:sz w:val="24"/>
          <w:szCs w:val="24"/>
          <w:lang w:val="id-ID"/>
        </w:rPr>
        <w:t xml:space="preserve"> </w:t>
      </w:r>
      <w:r w:rsidRPr="00756A0C">
        <w:rPr>
          <w:spacing w:val="-1"/>
          <w:sz w:val="24"/>
          <w:szCs w:val="24"/>
          <w:lang w:val="id-ID"/>
        </w:rPr>
        <w:t>e</w:t>
      </w:r>
      <w:r w:rsidRPr="00756A0C">
        <w:rPr>
          <w:spacing w:val="2"/>
          <w:sz w:val="24"/>
          <w:szCs w:val="24"/>
          <w:lang w:val="id-ID"/>
        </w:rPr>
        <w:t>v</w:t>
      </w:r>
      <w:r w:rsidRPr="00756A0C">
        <w:rPr>
          <w:spacing w:val="-1"/>
          <w:sz w:val="24"/>
          <w:szCs w:val="24"/>
          <w:lang w:val="id-ID"/>
        </w:rPr>
        <w:t>a</w:t>
      </w:r>
      <w:r w:rsidRPr="00756A0C">
        <w:rPr>
          <w:sz w:val="24"/>
          <w:szCs w:val="24"/>
          <w:lang w:val="id-ID"/>
        </w:rPr>
        <w:t>luasi</w:t>
      </w:r>
      <w:r w:rsidRPr="00756A0C">
        <w:rPr>
          <w:spacing w:val="1"/>
          <w:sz w:val="24"/>
          <w:szCs w:val="24"/>
          <w:lang w:val="id-ID"/>
        </w:rPr>
        <w:t xml:space="preserve"> </w:t>
      </w:r>
      <w:r w:rsidRPr="00756A0C">
        <w:rPr>
          <w:sz w:val="24"/>
          <w:szCs w:val="24"/>
          <w:lang w:val="id-ID"/>
        </w:rPr>
        <w:t>kine</w:t>
      </w:r>
      <w:r w:rsidRPr="00756A0C">
        <w:rPr>
          <w:spacing w:val="-1"/>
          <w:sz w:val="24"/>
          <w:szCs w:val="24"/>
          <w:lang w:val="id-ID"/>
        </w:rPr>
        <w:t>r</w:t>
      </w:r>
      <w:r w:rsidRPr="00756A0C">
        <w:rPr>
          <w:spacing w:val="3"/>
          <w:sz w:val="24"/>
          <w:szCs w:val="24"/>
          <w:lang w:val="id-ID"/>
        </w:rPr>
        <w:t>j</w:t>
      </w:r>
      <w:r w:rsidRPr="00756A0C">
        <w:rPr>
          <w:sz w:val="24"/>
          <w:szCs w:val="24"/>
          <w:lang w:val="id-ID"/>
        </w:rPr>
        <w:t>a</w:t>
      </w:r>
      <w:r w:rsidRPr="00756A0C">
        <w:rPr>
          <w:spacing w:val="2"/>
          <w:sz w:val="24"/>
          <w:szCs w:val="24"/>
          <w:lang w:val="id-ID"/>
        </w:rPr>
        <w:t xml:space="preserve"> </w:t>
      </w:r>
      <w:r w:rsidRPr="00756A0C">
        <w:rPr>
          <w:sz w:val="24"/>
          <w:szCs w:val="24"/>
          <w:lang w:val="id-ID"/>
        </w:rPr>
        <w:t>untuk p</w:t>
      </w:r>
      <w:r w:rsidRPr="00756A0C">
        <w:rPr>
          <w:spacing w:val="-1"/>
          <w:sz w:val="24"/>
          <w:szCs w:val="24"/>
          <w:lang w:val="id-ID"/>
        </w:rPr>
        <w:t>e</w:t>
      </w:r>
      <w:r w:rsidRPr="00756A0C">
        <w:rPr>
          <w:sz w:val="24"/>
          <w:szCs w:val="24"/>
          <w:lang w:val="id-ID"/>
        </w:rPr>
        <w:t>rb</w:t>
      </w:r>
      <w:r w:rsidRPr="00756A0C">
        <w:rPr>
          <w:spacing w:val="-2"/>
          <w:sz w:val="24"/>
          <w:szCs w:val="24"/>
          <w:lang w:val="id-ID"/>
        </w:rPr>
        <w:t>a</w:t>
      </w:r>
      <w:r w:rsidRPr="00756A0C">
        <w:rPr>
          <w:sz w:val="24"/>
          <w:szCs w:val="24"/>
          <w:lang w:val="id-ID"/>
        </w:rPr>
        <w:t>ikan</w:t>
      </w:r>
      <w:r w:rsidRPr="00756A0C">
        <w:rPr>
          <w:spacing w:val="1"/>
          <w:sz w:val="24"/>
          <w:szCs w:val="24"/>
          <w:lang w:val="id-ID"/>
        </w:rPr>
        <w:t xml:space="preserve"> </w:t>
      </w:r>
      <w:r w:rsidRPr="00756A0C">
        <w:rPr>
          <w:sz w:val="24"/>
          <w:szCs w:val="24"/>
          <w:lang w:val="id-ID"/>
        </w:rPr>
        <w:t>b</w:t>
      </w:r>
      <w:r w:rsidRPr="00756A0C">
        <w:rPr>
          <w:spacing w:val="1"/>
          <w:sz w:val="24"/>
          <w:szCs w:val="24"/>
          <w:lang w:val="id-ID"/>
        </w:rPr>
        <w:t>e</w:t>
      </w:r>
      <w:r w:rsidRPr="00756A0C">
        <w:rPr>
          <w:sz w:val="24"/>
          <w:szCs w:val="24"/>
          <w:lang w:val="id-ID"/>
        </w:rPr>
        <w:t>rk</w:t>
      </w:r>
      <w:r w:rsidRPr="00756A0C">
        <w:rPr>
          <w:spacing w:val="-2"/>
          <w:sz w:val="24"/>
          <w:szCs w:val="24"/>
          <w:lang w:val="id-ID"/>
        </w:rPr>
        <w:t>e</w:t>
      </w:r>
      <w:r w:rsidRPr="00756A0C">
        <w:rPr>
          <w:sz w:val="24"/>
          <w:szCs w:val="24"/>
          <w:lang w:val="id-ID"/>
        </w:rPr>
        <w:t>sinamb</w:t>
      </w:r>
      <w:r w:rsidRPr="00756A0C">
        <w:rPr>
          <w:spacing w:val="2"/>
          <w:sz w:val="24"/>
          <w:szCs w:val="24"/>
          <w:lang w:val="id-ID"/>
        </w:rPr>
        <w:t>u</w:t>
      </w:r>
      <w:r w:rsidRPr="00756A0C">
        <w:rPr>
          <w:sz w:val="24"/>
          <w:szCs w:val="24"/>
          <w:lang w:val="id-ID"/>
        </w:rPr>
        <w:t>ng</w:t>
      </w:r>
      <w:r w:rsidRPr="00756A0C">
        <w:rPr>
          <w:spacing w:val="-1"/>
          <w:sz w:val="24"/>
          <w:szCs w:val="24"/>
          <w:lang w:val="id-ID"/>
        </w:rPr>
        <w:t>a</w:t>
      </w:r>
      <w:r w:rsidRPr="00756A0C">
        <w:rPr>
          <w:sz w:val="24"/>
          <w:szCs w:val="24"/>
          <w:lang w:val="id-ID"/>
        </w:rPr>
        <w:t>n</w:t>
      </w:r>
      <w:r w:rsidRPr="00756A0C">
        <w:rPr>
          <w:spacing w:val="2"/>
          <w:sz w:val="24"/>
          <w:szCs w:val="24"/>
          <w:lang w:val="id-ID"/>
        </w:rPr>
        <w:t xml:space="preserve"> </w:t>
      </w:r>
      <w:r w:rsidRPr="00756A0C">
        <w:rPr>
          <w:sz w:val="24"/>
          <w:szCs w:val="24"/>
          <w:lang w:val="id-ID"/>
        </w:rPr>
        <w:t>b</w:t>
      </w:r>
      <w:r w:rsidRPr="00756A0C">
        <w:rPr>
          <w:spacing w:val="-1"/>
          <w:sz w:val="24"/>
          <w:szCs w:val="24"/>
          <w:lang w:val="id-ID"/>
        </w:rPr>
        <w:t>a</w:t>
      </w:r>
      <w:r w:rsidRPr="00756A0C">
        <w:rPr>
          <w:sz w:val="24"/>
          <w:szCs w:val="24"/>
          <w:lang w:val="id-ID"/>
        </w:rPr>
        <w:t>gi</w:t>
      </w:r>
      <w:r w:rsidRPr="00756A0C">
        <w:rPr>
          <w:spacing w:val="5"/>
          <w:sz w:val="24"/>
          <w:szCs w:val="24"/>
          <w:lang w:val="id-ID"/>
        </w:rPr>
        <w:t xml:space="preserve"> </w:t>
      </w:r>
      <w:r w:rsidR="00731A42" w:rsidRPr="00756A0C">
        <w:rPr>
          <w:spacing w:val="5"/>
          <w:sz w:val="24"/>
          <w:szCs w:val="24"/>
          <w:lang w:val="id-ID"/>
        </w:rPr>
        <w:t xml:space="preserve">Dekan Fakultas Teknologi Informasi </w:t>
      </w:r>
      <w:r w:rsidR="00731A42" w:rsidRPr="00756A0C">
        <w:rPr>
          <w:spacing w:val="-1"/>
          <w:sz w:val="24"/>
          <w:szCs w:val="24"/>
          <w:lang w:val="id-ID"/>
        </w:rPr>
        <w:t xml:space="preserve">Universitas Nusa Mandiri </w:t>
      </w:r>
      <w:r w:rsidRPr="00756A0C">
        <w:rPr>
          <w:spacing w:val="2"/>
          <w:sz w:val="24"/>
          <w:szCs w:val="24"/>
          <w:lang w:val="id-ID"/>
        </w:rPr>
        <w:t>d</w:t>
      </w:r>
      <w:r w:rsidRPr="00756A0C">
        <w:rPr>
          <w:spacing w:val="-1"/>
          <w:sz w:val="24"/>
          <w:szCs w:val="24"/>
          <w:lang w:val="id-ID"/>
        </w:rPr>
        <w:t>a</w:t>
      </w:r>
      <w:r w:rsidRPr="00756A0C">
        <w:rPr>
          <w:sz w:val="24"/>
          <w:szCs w:val="24"/>
          <w:lang w:val="id-ID"/>
        </w:rPr>
        <w:t>lam</w:t>
      </w:r>
      <w:r w:rsidRPr="00756A0C">
        <w:rPr>
          <w:spacing w:val="2"/>
          <w:sz w:val="24"/>
          <w:szCs w:val="24"/>
          <w:lang w:val="id-ID"/>
        </w:rPr>
        <w:t xml:space="preserve"> </w:t>
      </w:r>
      <w:r w:rsidRPr="00756A0C">
        <w:rPr>
          <w:sz w:val="24"/>
          <w:szCs w:val="24"/>
          <w:lang w:val="id-ID"/>
        </w:rPr>
        <w:t>r</w:t>
      </w:r>
      <w:r w:rsidRPr="00756A0C">
        <w:rPr>
          <w:spacing w:val="-2"/>
          <w:sz w:val="24"/>
          <w:szCs w:val="24"/>
          <w:lang w:val="id-ID"/>
        </w:rPr>
        <w:t>a</w:t>
      </w:r>
      <w:r w:rsidRPr="00756A0C">
        <w:rPr>
          <w:sz w:val="24"/>
          <w:szCs w:val="24"/>
          <w:lang w:val="id-ID"/>
        </w:rPr>
        <w:t>ngka meningk</w:t>
      </w:r>
      <w:r w:rsidRPr="00756A0C">
        <w:rPr>
          <w:spacing w:val="-1"/>
          <w:sz w:val="24"/>
          <w:szCs w:val="24"/>
          <w:lang w:val="id-ID"/>
        </w:rPr>
        <w:t>a</w:t>
      </w:r>
      <w:r w:rsidRPr="00756A0C">
        <w:rPr>
          <w:sz w:val="24"/>
          <w:szCs w:val="24"/>
          <w:lang w:val="id-ID"/>
        </w:rPr>
        <w:t>tkan</w:t>
      </w:r>
      <w:r w:rsidRPr="00756A0C">
        <w:rPr>
          <w:spacing w:val="11"/>
          <w:sz w:val="24"/>
          <w:szCs w:val="24"/>
          <w:lang w:val="id-ID"/>
        </w:rPr>
        <w:t xml:space="preserve"> </w:t>
      </w:r>
      <w:r w:rsidRPr="00756A0C">
        <w:rPr>
          <w:sz w:val="24"/>
          <w:szCs w:val="24"/>
          <w:lang w:val="id-ID"/>
        </w:rPr>
        <w:t>kine</w:t>
      </w:r>
      <w:r w:rsidRPr="00756A0C">
        <w:rPr>
          <w:spacing w:val="-1"/>
          <w:sz w:val="24"/>
          <w:szCs w:val="24"/>
          <w:lang w:val="id-ID"/>
        </w:rPr>
        <w:t>r</w:t>
      </w:r>
      <w:r w:rsidRPr="00756A0C">
        <w:rPr>
          <w:spacing w:val="3"/>
          <w:sz w:val="24"/>
          <w:szCs w:val="24"/>
          <w:lang w:val="id-ID"/>
        </w:rPr>
        <w:t>j</w:t>
      </w:r>
      <w:r w:rsidRPr="00756A0C">
        <w:rPr>
          <w:spacing w:val="-1"/>
          <w:sz w:val="24"/>
          <w:szCs w:val="24"/>
          <w:lang w:val="id-ID"/>
        </w:rPr>
        <w:t>a</w:t>
      </w:r>
      <w:r w:rsidRPr="00756A0C">
        <w:rPr>
          <w:sz w:val="24"/>
          <w:szCs w:val="24"/>
          <w:lang w:val="id-ID"/>
        </w:rPr>
        <w:t>ny</w:t>
      </w:r>
      <w:r w:rsidRPr="00756A0C">
        <w:rPr>
          <w:spacing w:val="2"/>
          <w:sz w:val="24"/>
          <w:szCs w:val="24"/>
          <w:lang w:val="id-ID"/>
        </w:rPr>
        <w:t>a</w:t>
      </w:r>
      <w:r w:rsidRPr="00756A0C">
        <w:rPr>
          <w:sz w:val="24"/>
          <w:szCs w:val="24"/>
          <w:lang w:val="id-ID"/>
        </w:rPr>
        <w:t>.</w:t>
      </w:r>
      <w:r w:rsidRPr="00756A0C">
        <w:rPr>
          <w:spacing w:val="12"/>
          <w:sz w:val="24"/>
          <w:szCs w:val="24"/>
          <w:lang w:val="id-ID"/>
        </w:rPr>
        <w:t xml:space="preserve"> </w:t>
      </w:r>
      <w:r w:rsidRPr="00756A0C">
        <w:rPr>
          <w:sz w:val="24"/>
          <w:szCs w:val="24"/>
          <w:lang w:val="fi-FI"/>
        </w:rPr>
        <w:t>Akhi</w:t>
      </w:r>
      <w:r w:rsidRPr="00756A0C">
        <w:rPr>
          <w:spacing w:val="-1"/>
          <w:sz w:val="24"/>
          <w:szCs w:val="24"/>
          <w:lang w:val="fi-FI"/>
        </w:rPr>
        <w:t>r</w:t>
      </w:r>
      <w:r w:rsidRPr="00756A0C">
        <w:rPr>
          <w:sz w:val="24"/>
          <w:szCs w:val="24"/>
          <w:lang w:val="fi-FI"/>
        </w:rPr>
        <w:t>ny</w:t>
      </w:r>
      <w:r w:rsidRPr="00756A0C">
        <w:rPr>
          <w:spacing w:val="-1"/>
          <w:sz w:val="24"/>
          <w:szCs w:val="24"/>
          <w:lang w:val="fi-FI"/>
        </w:rPr>
        <w:t>a</w:t>
      </w:r>
      <w:r w:rsidRPr="00756A0C">
        <w:rPr>
          <w:sz w:val="24"/>
          <w:szCs w:val="24"/>
          <w:lang w:val="fi-FI"/>
        </w:rPr>
        <w:t>,</w:t>
      </w:r>
      <w:r w:rsidRPr="00756A0C">
        <w:rPr>
          <w:spacing w:val="14"/>
          <w:sz w:val="24"/>
          <w:szCs w:val="24"/>
          <w:lang w:val="fi-FI"/>
        </w:rPr>
        <w:t xml:space="preserve"> </w:t>
      </w:r>
      <w:r w:rsidRPr="00756A0C">
        <w:rPr>
          <w:sz w:val="24"/>
          <w:szCs w:val="24"/>
          <w:lang w:val="fi-FI"/>
        </w:rPr>
        <w:t>k</w:t>
      </w:r>
      <w:r w:rsidRPr="00756A0C">
        <w:rPr>
          <w:spacing w:val="-1"/>
          <w:sz w:val="24"/>
          <w:szCs w:val="24"/>
          <w:lang w:val="fi-FI"/>
        </w:rPr>
        <w:t>e</w:t>
      </w:r>
      <w:r w:rsidRPr="00756A0C">
        <w:rPr>
          <w:sz w:val="24"/>
          <w:szCs w:val="24"/>
          <w:lang w:val="fi-FI"/>
        </w:rPr>
        <w:t>p</w:t>
      </w:r>
      <w:r w:rsidRPr="00756A0C">
        <w:rPr>
          <w:spacing w:val="-1"/>
          <w:sz w:val="24"/>
          <w:szCs w:val="24"/>
          <w:lang w:val="fi-FI"/>
        </w:rPr>
        <w:t>a</w:t>
      </w:r>
      <w:r w:rsidRPr="00756A0C">
        <w:rPr>
          <w:spacing w:val="2"/>
          <w:sz w:val="24"/>
          <w:szCs w:val="24"/>
          <w:lang w:val="fi-FI"/>
        </w:rPr>
        <w:t>d</w:t>
      </w:r>
      <w:r w:rsidRPr="00756A0C">
        <w:rPr>
          <w:sz w:val="24"/>
          <w:szCs w:val="24"/>
          <w:lang w:val="fi-FI"/>
        </w:rPr>
        <w:t>a</w:t>
      </w:r>
      <w:r w:rsidRPr="00756A0C">
        <w:rPr>
          <w:spacing w:val="11"/>
          <w:sz w:val="24"/>
          <w:szCs w:val="24"/>
          <w:lang w:val="fi-FI"/>
        </w:rPr>
        <w:t xml:space="preserve"> </w:t>
      </w:r>
      <w:r w:rsidRPr="00756A0C">
        <w:rPr>
          <w:spacing w:val="2"/>
          <w:sz w:val="24"/>
          <w:szCs w:val="24"/>
          <w:lang w:val="fi-FI"/>
        </w:rPr>
        <w:t>s</w:t>
      </w:r>
      <w:r w:rsidRPr="00756A0C">
        <w:rPr>
          <w:spacing w:val="-1"/>
          <w:sz w:val="24"/>
          <w:szCs w:val="24"/>
          <w:lang w:val="fi-FI"/>
        </w:rPr>
        <w:t>e</w:t>
      </w:r>
      <w:r w:rsidRPr="00756A0C">
        <w:rPr>
          <w:sz w:val="24"/>
          <w:szCs w:val="24"/>
          <w:lang w:val="fi-FI"/>
        </w:rPr>
        <w:t>mua</w:t>
      </w:r>
      <w:r w:rsidRPr="00756A0C">
        <w:rPr>
          <w:spacing w:val="11"/>
          <w:sz w:val="24"/>
          <w:szCs w:val="24"/>
          <w:lang w:val="fi-FI"/>
        </w:rPr>
        <w:t xml:space="preserve"> </w:t>
      </w:r>
      <w:r w:rsidRPr="00756A0C">
        <w:rPr>
          <w:sz w:val="24"/>
          <w:szCs w:val="24"/>
          <w:lang w:val="fi-FI"/>
        </w:rPr>
        <w:t>pihak</w:t>
      </w:r>
      <w:r w:rsidRPr="00756A0C">
        <w:rPr>
          <w:spacing w:val="13"/>
          <w:sz w:val="24"/>
          <w:szCs w:val="24"/>
          <w:lang w:val="fi-FI"/>
        </w:rPr>
        <w:t xml:space="preserve"> </w:t>
      </w:r>
      <w:r w:rsidRPr="00756A0C">
        <w:rPr>
          <w:sz w:val="24"/>
          <w:szCs w:val="24"/>
          <w:lang w:val="fi-FI"/>
        </w:rPr>
        <w:t>y</w:t>
      </w:r>
      <w:r w:rsidRPr="00756A0C">
        <w:rPr>
          <w:spacing w:val="-1"/>
          <w:sz w:val="24"/>
          <w:szCs w:val="24"/>
          <w:lang w:val="fi-FI"/>
        </w:rPr>
        <w:t>a</w:t>
      </w:r>
      <w:r w:rsidRPr="00756A0C">
        <w:rPr>
          <w:sz w:val="24"/>
          <w:szCs w:val="24"/>
          <w:lang w:val="fi-FI"/>
        </w:rPr>
        <w:t>ng</w:t>
      </w:r>
      <w:r w:rsidRPr="00756A0C">
        <w:rPr>
          <w:spacing w:val="12"/>
          <w:sz w:val="24"/>
          <w:szCs w:val="24"/>
          <w:lang w:val="fi-FI"/>
        </w:rPr>
        <w:t xml:space="preserve"> </w:t>
      </w:r>
      <w:r w:rsidRPr="00756A0C">
        <w:rPr>
          <w:spacing w:val="3"/>
          <w:sz w:val="24"/>
          <w:szCs w:val="24"/>
          <w:lang w:val="fi-FI"/>
        </w:rPr>
        <w:t>t</w:t>
      </w:r>
      <w:r w:rsidRPr="00756A0C">
        <w:rPr>
          <w:spacing w:val="-1"/>
          <w:sz w:val="24"/>
          <w:szCs w:val="24"/>
          <w:lang w:val="fi-FI"/>
        </w:rPr>
        <w:t>e</w:t>
      </w:r>
      <w:r w:rsidRPr="00756A0C">
        <w:rPr>
          <w:sz w:val="24"/>
          <w:szCs w:val="24"/>
          <w:lang w:val="fi-FI"/>
        </w:rPr>
        <w:t>lah</w:t>
      </w:r>
      <w:r w:rsidRPr="00756A0C">
        <w:rPr>
          <w:spacing w:val="11"/>
          <w:sz w:val="24"/>
          <w:szCs w:val="24"/>
          <w:lang w:val="fi-FI"/>
        </w:rPr>
        <w:t xml:space="preserve"> </w:t>
      </w:r>
      <w:r w:rsidRPr="00756A0C">
        <w:rPr>
          <w:sz w:val="24"/>
          <w:szCs w:val="24"/>
          <w:lang w:val="fi-FI"/>
        </w:rPr>
        <w:t>me</w:t>
      </w:r>
      <w:r w:rsidRPr="00756A0C">
        <w:rPr>
          <w:spacing w:val="2"/>
          <w:sz w:val="24"/>
          <w:szCs w:val="24"/>
          <w:lang w:val="fi-FI"/>
        </w:rPr>
        <w:t>m</w:t>
      </w:r>
      <w:r w:rsidRPr="00756A0C">
        <w:rPr>
          <w:sz w:val="24"/>
          <w:szCs w:val="24"/>
          <w:lang w:val="fi-FI"/>
        </w:rPr>
        <w:t>b</w:t>
      </w:r>
      <w:r w:rsidRPr="00756A0C">
        <w:rPr>
          <w:spacing w:val="-1"/>
          <w:sz w:val="24"/>
          <w:szCs w:val="24"/>
          <w:lang w:val="fi-FI"/>
        </w:rPr>
        <w:t>a</w:t>
      </w:r>
      <w:r w:rsidRPr="00756A0C">
        <w:rPr>
          <w:sz w:val="24"/>
          <w:szCs w:val="24"/>
          <w:lang w:val="fi-FI"/>
        </w:rPr>
        <w:t>ntu</w:t>
      </w:r>
      <w:r w:rsidRPr="00756A0C">
        <w:rPr>
          <w:spacing w:val="12"/>
          <w:sz w:val="24"/>
          <w:szCs w:val="24"/>
          <w:lang w:val="fi-FI"/>
        </w:rPr>
        <w:t xml:space="preserve"> </w:t>
      </w:r>
      <w:r w:rsidRPr="00756A0C">
        <w:rPr>
          <w:sz w:val="24"/>
          <w:szCs w:val="24"/>
          <w:lang w:val="fi-FI"/>
        </w:rPr>
        <w:t>hingga</w:t>
      </w:r>
      <w:r w:rsidR="00796ED0" w:rsidRPr="00756A0C">
        <w:rPr>
          <w:sz w:val="24"/>
          <w:szCs w:val="24"/>
          <w:lang w:val="fi-FI"/>
        </w:rPr>
        <w:t xml:space="preserve"> </w:t>
      </w:r>
      <w:r w:rsidRPr="00756A0C">
        <w:rPr>
          <w:position w:val="-1"/>
          <w:sz w:val="24"/>
          <w:szCs w:val="24"/>
          <w:lang w:val="fi-FI"/>
        </w:rPr>
        <w:t>te</w:t>
      </w:r>
      <w:r w:rsidRPr="00756A0C">
        <w:rPr>
          <w:spacing w:val="-1"/>
          <w:position w:val="-1"/>
          <w:sz w:val="24"/>
          <w:szCs w:val="24"/>
          <w:lang w:val="fi-FI"/>
        </w:rPr>
        <w:t>r</w:t>
      </w:r>
      <w:r w:rsidRPr="00756A0C">
        <w:rPr>
          <w:position w:val="-1"/>
          <w:sz w:val="24"/>
          <w:szCs w:val="24"/>
          <w:lang w:val="fi-FI"/>
        </w:rPr>
        <w:t>bi</w:t>
      </w:r>
      <w:r w:rsidRPr="00756A0C">
        <w:rPr>
          <w:spacing w:val="1"/>
          <w:position w:val="-1"/>
          <w:sz w:val="24"/>
          <w:szCs w:val="24"/>
          <w:lang w:val="fi-FI"/>
        </w:rPr>
        <w:t>t</w:t>
      </w:r>
      <w:r w:rsidRPr="00756A0C">
        <w:rPr>
          <w:position w:val="-1"/>
          <w:sz w:val="24"/>
          <w:szCs w:val="24"/>
          <w:lang w:val="fi-FI"/>
        </w:rPr>
        <w:t>nya</w:t>
      </w:r>
      <w:r w:rsidRPr="00756A0C">
        <w:rPr>
          <w:spacing w:val="-1"/>
          <w:position w:val="-1"/>
          <w:sz w:val="24"/>
          <w:szCs w:val="24"/>
          <w:lang w:val="fi-FI"/>
        </w:rPr>
        <w:t xml:space="preserve"> </w:t>
      </w:r>
      <w:r w:rsidRPr="00756A0C">
        <w:rPr>
          <w:position w:val="-1"/>
          <w:sz w:val="24"/>
          <w:szCs w:val="24"/>
          <w:lang w:val="fi-FI"/>
        </w:rPr>
        <w:t>lapo</w:t>
      </w:r>
      <w:r w:rsidRPr="00756A0C">
        <w:rPr>
          <w:spacing w:val="-1"/>
          <w:position w:val="-1"/>
          <w:sz w:val="24"/>
          <w:szCs w:val="24"/>
          <w:lang w:val="fi-FI"/>
        </w:rPr>
        <w:t>ra</w:t>
      </w:r>
      <w:r w:rsidRPr="00756A0C">
        <w:rPr>
          <w:position w:val="-1"/>
          <w:sz w:val="24"/>
          <w:szCs w:val="24"/>
          <w:lang w:val="fi-FI"/>
        </w:rPr>
        <w:t>n in</w:t>
      </w:r>
      <w:r w:rsidRPr="00756A0C">
        <w:rPr>
          <w:spacing w:val="2"/>
          <w:position w:val="-1"/>
          <w:sz w:val="24"/>
          <w:szCs w:val="24"/>
          <w:lang w:val="fi-FI"/>
        </w:rPr>
        <w:t>i</w:t>
      </w:r>
      <w:r w:rsidRPr="00756A0C">
        <w:rPr>
          <w:position w:val="-1"/>
          <w:sz w:val="24"/>
          <w:szCs w:val="24"/>
          <w:lang w:val="fi-FI"/>
        </w:rPr>
        <w:t>, k</w:t>
      </w:r>
      <w:r w:rsidRPr="00756A0C">
        <w:rPr>
          <w:spacing w:val="1"/>
          <w:position w:val="-1"/>
          <w:sz w:val="24"/>
          <w:szCs w:val="24"/>
          <w:lang w:val="fi-FI"/>
        </w:rPr>
        <w:t>a</w:t>
      </w:r>
      <w:r w:rsidRPr="00756A0C">
        <w:rPr>
          <w:position w:val="-1"/>
          <w:sz w:val="24"/>
          <w:szCs w:val="24"/>
          <w:lang w:val="fi-FI"/>
        </w:rPr>
        <w:t>mi</w:t>
      </w:r>
      <w:r w:rsidRPr="00756A0C">
        <w:rPr>
          <w:spacing w:val="1"/>
          <w:position w:val="-1"/>
          <w:sz w:val="24"/>
          <w:szCs w:val="24"/>
          <w:lang w:val="fi-FI"/>
        </w:rPr>
        <w:t xml:space="preserve"> </w:t>
      </w:r>
      <w:r w:rsidRPr="00756A0C">
        <w:rPr>
          <w:position w:val="-1"/>
          <w:sz w:val="24"/>
          <w:szCs w:val="24"/>
          <w:lang w:val="fi-FI"/>
        </w:rPr>
        <w:t>s</w:t>
      </w:r>
      <w:r w:rsidRPr="00756A0C">
        <w:rPr>
          <w:spacing w:val="-1"/>
          <w:position w:val="-1"/>
          <w:sz w:val="24"/>
          <w:szCs w:val="24"/>
          <w:lang w:val="fi-FI"/>
        </w:rPr>
        <w:t>a</w:t>
      </w:r>
      <w:r w:rsidRPr="00756A0C">
        <w:rPr>
          <w:position w:val="-1"/>
          <w:sz w:val="24"/>
          <w:szCs w:val="24"/>
          <w:lang w:val="fi-FI"/>
        </w:rPr>
        <w:t>mpaik</w:t>
      </w:r>
      <w:r w:rsidRPr="00756A0C">
        <w:rPr>
          <w:spacing w:val="-1"/>
          <w:position w:val="-1"/>
          <w:sz w:val="24"/>
          <w:szCs w:val="24"/>
          <w:lang w:val="fi-FI"/>
        </w:rPr>
        <w:t>a</w:t>
      </w:r>
      <w:r w:rsidRPr="00756A0C">
        <w:rPr>
          <w:position w:val="-1"/>
          <w:sz w:val="24"/>
          <w:szCs w:val="24"/>
          <w:lang w:val="fi-FI"/>
        </w:rPr>
        <w:t>n te</w:t>
      </w:r>
      <w:r w:rsidRPr="00756A0C">
        <w:rPr>
          <w:spacing w:val="-1"/>
          <w:position w:val="-1"/>
          <w:sz w:val="24"/>
          <w:szCs w:val="24"/>
          <w:lang w:val="fi-FI"/>
        </w:rPr>
        <w:t>r</w:t>
      </w:r>
      <w:r w:rsidRPr="00756A0C">
        <w:rPr>
          <w:position w:val="-1"/>
          <w:sz w:val="24"/>
          <w:szCs w:val="24"/>
          <w:lang w:val="fi-FI"/>
        </w:rPr>
        <w:t>i</w:t>
      </w:r>
      <w:r w:rsidRPr="00756A0C">
        <w:rPr>
          <w:spacing w:val="1"/>
          <w:position w:val="-1"/>
          <w:sz w:val="24"/>
          <w:szCs w:val="24"/>
          <w:lang w:val="fi-FI"/>
        </w:rPr>
        <w:t>m</w:t>
      </w:r>
      <w:r w:rsidRPr="00756A0C">
        <w:rPr>
          <w:position w:val="-1"/>
          <w:sz w:val="24"/>
          <w:szCs w:val="24"/>
          <w:lang w:val="fi-FI"/>
        </w:rPr>
        <w:t>a</w:t>
      </w:r>
      <w:r w:rsidRPr="00756A0C">
        <w:rPr>
          <w:spacing w:val="-1"/>
          <w:position w:val="-1"/>
          <w:sz w:val="24"/>
          <w:szCs w:val="24"/>
          <w:lang w:val="fi-FI"/>
        </w:rPr>
        <w:t xml:space="preserve"> </w:t>
      </w:r>
      <w:r w:rsidRPr="00756A0C">
        <w:rPr>
          <w:position w:val="-1"/>
          <w:sz w:val="24"/>
          <w:szCs w:val="24"/>
          <w:lang w:val="fi-FI"/>
        </w:rPr>
        <w:t>k</w:t>
      </w:r>
      <w:r w:rsidRPr="00756A0C">
        <w:rPr>
          <w:spacing w:val="-1"/>
          <w:position w:val="-1"/>
          <w:sz w:val="24"/>
          <w:szCs w:val="24"/>
          <w:lang w:val="fi-FI"/>
        </w:rPr>
        <w:t>a</w:t>
      </w:r>
      <w:r w:rsidRPr="00756A0C">
        <w:rPr>
          <w:spacing w:val="2"/>
          <w:position w:val="-1"/>
          <w:sz w:val="24"/>
          <w:szCs w:val="24"/>
          <w:lang w:val="fi-FI"/>
        </w:rPr>
        <w:t>s</w:t>
      </w:r>
      <w:r w:rsidRPr="00756A0C">
        <w:rPr>
          <w:position w:val="-1"/>
          <w:sz w:val="24"/>
          <w:szCs w:val="24"/>
          <w:lang w:val="fi-FI"/>
        </w:rPr>
        <w:t>ih.</w:t>
      </w:r>
    </w:p>
    <w:p w14:paraId="0390F577" w14:textId="77777777" w:rsidR="003B0FF6" w:rsidRPr="00756A0C" w:rsidRDefault="003B0FF6">
      <w:pPr>
        <w:spacing w:before="2" w:line="140" w:lineRule="exact"/>
        <w:rPr>
          <w:sz w:val="14"/>
          <w:szCs w:val="14"/>
          <w:lang w:val="fi-FI"/>
        </w:rPr>
      </w:pPr>
    </w:p>
    <w:p w14:paraId="6B2590E6" w14:textId="760B318A" w:rsidR="003B0FF6" w:rsidRPr="00756A0C" w:rsidRDefault="009D3466">
      <w:pPr>
        <w:ind w:right="116"/>
        <w:jc w:val="right"/>
        <w:rPr>
          <w:sz w:val="24"/>
          <w:szCs w:val="24"/>
          <w:lang w:val="fi-FI"/>
        </w:rPr>
      </w:pPr>
      <w:r w:rsidRPr="00756A0C">
        <w:rPr>
          <w:spacing w:val="2"/>
          <w:sz w:val="24"/>
          <w:szCs w:val="24"/>
          <w:lang w:val="fi-FI"/>
        </w:rPr>
        <w:t>J</w:t>
      </w:r>
      <w:r w:rsidRPr="00756A0C">
        <w:rPr>
          <w:spacing w:val="1"/>
          <w:sz w:val="24"/>
          <w:szCs w:val="24"/>
          <w:lang w:val="fi-FI"/>
        </w:rPr>
        <w:t>a</w:t>
      </w:r>
      <w:r w:rsidRPr="00756A0C">
        <w:rPr>
          <w:spacing w:val="2"/>
          <w:sz w:val="24"/>
          <w:szCs w:val="24"/>
          <w:lang w:val="fi-FI"/>
        </w:rPr>
        <w:t>k</w:t>
      </w:r>
      <w:r w:rsidRPr="00756A0C">
        <w:rPr>
          <w:spacing w:val="1"/>
          <w:sz w:val="24"/>
          <w:szCs w:val="24"/>
          <w:lang w:val="fi-FI"/>
        </w:rPr>
        <w:t>ar</w:t>
      </w:r>
      <w:r w:rsidRPr="00756A0C">
        <w:rPr>
          <w:spacing w:val="4"/>
          <w:sz w:val="24"/>
          <w:szCs w:val="24"/>
          <w:lang w:val="fi-FI"/>
        </w:rPr>
        <w:t>t</w:t>
      </w:r>
      <w:r w:rsidRPr="00756A0C">
        <w:rPr>
          <w:spacing w:val="-1"/>
          <w:sz w:val="24"/>
          <w:szCs w:val="24"/>
          <w:lang w:val="fi-FI"/>
        </w:rPr>
        <w:t>a</w:t>
      </w:r>
      <w:r w:rsidRPr="00756A0C">
        <w:rPr>
          <w:sz w:val="24"/>
          <w:szCs w:val="24"/>
          <w:lang w:val="fi-FI"/>
        </w:rPr>
        <w:t>,</w:t>
      </w:r>
      <w:r w:rsidRPr="00756A0C">
        <w:rPr>
          <w:spacing w:val="2"/>
          <w:sz w:val="24"/>
          <w:szCs w:val="24"/>
          <w:lang w:val="fi-FI"/>
        </w:rPr>
        <w:t xml:space="preserve"> </w:t>
      </w:r>
      <w:r w:rsidR="00E621FB">
        <w:rPr>
          <w:spacing w:val="2"/>
          <w:sz w:val="24"/>
          <w:szCs w:val="24"/>
          <w:lang w:val="fi-FI"/>
        </w:rPr>
        <w:t>24</w:t>
      </w:r>
      <w:r w:rsidR="00623890" w:rsidRPr="00756A0C">
        <w:rPr>
          <w:spacing w:val="2"/>
          <w:sz w:val="24"/>
          <w:szCs w:val="24"/>
          <w:lang w:val="fi-FI"/>
        </w:rPr>
        <w:t xml:space="preserve"> </w:t>
      </w:r>
      <w:r w:rsidR="00E621FB">
        <w:rPr>
          <w:spacing w:val="2"/>
          <w:sz w:val="24"/>
          <w:szCs w:val="24"/>
          <w:lang w:val="fi-FI"/>
        </w:rPr>
        <w:t>Januari 2024</w:t>
      </w:r>
    </w:p>
    <w:p w14:paraId="1B34AA03" w14:textId="77777777" w:rsidR="003B0FF6" w:rsidRPr="00756A0C" w:rsidRDefault="003B0FF6">
      <w:pPr>
        <w:spacing w:before="9" w:line="120" w:lineRule="exact"/>
        <w:rPr>
          <w:sz w:val="13"/>
          <w:szCs w:val="13"/>
          <w:lang w:val="fi-FI"/>
        </w:rPr>
      </w:pPr>
    </w:p>
    <w:p w14:paraId="4E6B02A4" w14:textId="61B0B129" w:rsidR="003B0FF6" w:rsidRPr="00756A0C" w:rsidRDefault="00731A42">
      <w:pPr>
        <w:ind w:right="119"/>
        <w:jc w:val="right"/>
        <w:rPr>
          <w:sz w:val="24"/>
          <w:szCs w:val="24"/>
          <w:lang w:val="fi-FI"/>
        </w:rPr>
      </w:pPr>
      <w:r w:rsidRPr="00756A0C">
        <w:rPr>
          <w:spacing w:val="-1"/>
          <w:sz w:val="24"/>
          <w:szCs w:val="24"/>
          <w:lang w:val="fi-FI"/>
        </w:rPr>
        <w:t>Dekan Fakultas Teknologi Informasi</w:t>
      </w:r>
    </w:p>
    <w:p w14:paraId="7A512757" w14:textId="77777777" w:rsidR="003B0FF6" w:rsidRPr="00756A0C" w:rsidRDefault="003B0FF6">
      <w:pPr>
        <w:spacing w:before="8" w:line="160" w:lineRule="exact"/>
        <w:rPr>
          <w:sz w:val="17"/>
          <w:szCs w:val="17"/>
          <w:lang w:val="fi-FI"/>
        </w:rPr>
      </w:pPr>
    </w:p>
    <w:p w14:paraId="165F25AD" w14:textId="77777777" w:rsidR="003B0FF6" w:rsidRPr="00756A0C" w:rsidRDefault="003B0FF6">
      <w:pPr>
        <w:spacing w:line="200" w:lineRule="exact"/>
        <w:rPr>
          <w:lang w:val="fi-FI"/>
        </w:rPr>
      </w:pPr>
    </w:p>
    <w:p w14:paraId="5B351512" w14:textId="77777777" w:rsidR="003B0FF6" w:rsidRPr="00756A0C" w:rsidRDefault="003B0FF6">
      <w:pPr>
        <w:spacing w:line="200" w:lineRule="exact"/>
        <w:rPr>
          <w:lang w:val="fi-FI"/>
        </w:rPr>
      </w:pPr>
    </w:p>
    <w:p w14:paraId="6410145C" w14:textId="77777777" w:rsidR="003B0FF6" w:rsidRPr="00756A0C" w:rsidRDefault="003B0FF6">
      <w:pPr>
        <w:spacing w:line="200" w:lineRule="exact"/>
        <w:rPr>
          <w:lang w:val="fi-FI"/>
        </w:rPr>
      </w:pPr>
    </w:p>
    <w:p w14:paraId="57E9E8E8" w14:textId="77777777" w:rsidR="003B0FF6" w:rsidRPr="00756A0C" w:rsidRDefault="003B0FF6">
      <w:pPr>
        <w:spacing w:line="200" w:lineRule="exact"/>
        <w:rPr>
          <w:lang w:val="fi-FI"/>
        </w:rPr>
      </w:pPr>
    </w:p>
    <w:p w14:paraId="4399042B" w14:textId="3FD943EB" w:rsidR="003B0FF6" w:rsidRDefault="00796ED0">
      <w:pPr>
        <w:ind w:right="118"/>
        <w:jc w:val="right"/>
        <w:rPr>
          <w:sz w:val="24"/>
          <w:szCs w:val="24"/>
        </w:rPr>
        <w:sectPr w:rsidR="003B0FF6" w:rsidSect="00167FA2">
          <w:footerReference w:type="default" r:id="rId11"/>
          <w:pgSz w:w="11920" w:h="16860"/>
          <w:pgMar w:top="1380" w:right="1320" w:bottom="280" w:left="1680" w:header="0" w:footer="1012" w:gutter="0"/>
          <w:pgNumType w:fmt="lowerRoman" w:start="2"/>
          <w:cols w:space="720"/>
        </w:sectPr>
      </w:pPr>
      <w:r>
        <w:rPr>
          <w:b/>
          <w:sz w:val="24"/>
          <w:szCs w:val="24"/>
        </w:rPr>
        <w:t>Anton</w:t>
      </w:r>
      <w:r w:rsidR="009D3466">
        <w:rPr>
          <w:b/>
          <w:sz w:val="24"/>
          <w:szCs w:val="24"/>
        </w:rPr>
        <w:t xml:space="preserve">, </w:t>
      </w:r>
      <w:r w:rsidR="009D3466">
        <w:rPr>
          <w:b/>
          <w:spacing w:val="-1"/>
          <w:sz w:val="24"/>
          <w:szCs w:val="24"/>
        </w:rPr>
        <w:t>M</w:t>
      </w:r>
      <w:r w:rsidR="009D3466">
        <w:rPr>
          <w:b/>
          <w:sz w:val="24"/>
          <w:szCs w:val="24"/>
        </w:rPr>
        <w:t>.</w:t>
      </w:r>
      <w:r w:rsidR="009D3466">
        <w:rPr>
          <w:b/>
          <w:spacing w:val="3"/>
          <w:sz w:val="24"/>
          <w:szCs w:val="24"/>
        </w:rPr>
        <w:t>K</w:t>
      </w:r>
      <w:r w:rsidR="009D3466">
        <w:rPr>
          <w:b/>
          <w:sz w:val="24"/>
          <w:szCs w:val="24"/>
        </w:rPr>
        <w:t>om</w:t>
      </w:r>
    </w:p>
    <w:p w14:paraId="6041B112" w14:textId="77777777" w:rsidR="003B0FF6" w:rsidRDefault="009D3466">
      <w:pPr>
        <w:spacing w:before="62"/>
        <w:ind w:left="3699" w:right="3455"/>
        <w:jc w:val="center"/>
        <w:rPr>
          <w:sz w:val="28"/>
          <w:szCs w:val="28"/>
        </w:rPr>
      </w:pPr>
      <w:r>
        <w:rPr>
          <w:b/>
          <w:spacing w:val="1"/>
          <w:sz w:val="28"/>
          <w:szCs w:val="28"/>
        </w:rPr>
        <w:lastRenderedPageBreak/>
        <w:t>D</w:t>
      </w:r>
      <w:r>
        <w:rPr>
          <w:b/>
          <w:spacing w:val="-1"/>
          <w:sz w:val="28"/>
          <w:szCs w:val="28"/>
        </w:rPr>
        <w:t>A</w:t>
      </w:r>
      <w:r>
        <w:rPr>
          <w:b/>
          <w:spacing w:val="1"/>
          <w:sz w:val="28"/>
          <w:szCs w:val="28"/>
        </w:rPr>
        <w:t>F</w:t>
      </w:r>
      <w:r>
        <w:rPr>
          <w:b/>
          <w:spacing w:val="-3"/>
          <w:sz w:val="28"/>
          <w:szCs w:val="28"/>
        </w:rPr>
        <w:t>T</w:t>
      </w:r>
      <w:r>
        <w:rPr>
          <w:b/>
          <w:spacing w:val="-1"/>
          <w:sz w:val="28"/>
          <w:szCs w:val="28"/>
        </w:rPr>
        <w:t>A</w:t>
      </w:r>
      <w:r>
        <w:rPr>
          <w:b/>
          <w:sz w:val="28"/>
          <w:szCs w:val="28"/>
        </w:rPr>
        <w:t>R</w:t>
      </w:r>
      <w:r>
        <w:rPr>
          <w:b/>
          <w:spacing w:val="1"/>
          <w:sz w:val="28"/>
          <w:szCs w:val="28"/>
        </w:rPr>
        <w:t xml:space="preserve"> </w:t>
      </w:r>
      <w:r>
        <w:rPr>
          <w:b/>
          <w:sz w:val="28"/>
          <w:szCs w:val="28"/>
        </w:rPr>
        <w:t>I</w:t>
      </w:r>
      <w:r>
        <w:rPr>
          <w:b/>
          <w:spacing w:val="-2"/>
          <w:sz w:val="28"/>
          <w:szCs w:val="28"/>
        </w:rPr>
        <w:t>S</w:t>
      </w:r>
      <w:r>
        <w:rPr>
          <w:b/>
          <w:sz w:val="28"/>
          <w:szCs w:val="28"/>
        </w:rPr>
        <w:t>I</w:t>
      </w:r>
    </w:p>
    <w:p w14:paraId="5332FC5E" w14:textId="77777777" w:rsidR="003B0FF6" w:rsidRDefault="003B0FF6">
      <w:pPr>
        <w:spacing w:before="8" w:line="180" w:lineRule="exact"/>
        <w:rPr>
          <w:sz w:val="19"/>
          <w:szCs w:val="19"/>
        </w:rPr>
      </w:pPr>
    </w:p>
    <w:p w14:paraId="66089383" w14:textId="77777777" w:rsidR="003B0FF6" w:rsidRDefault="003B0FF6">
      <w:pPr>
        <w:spacing w:line="200" w:lineRule="exact"/>
      </w:pPr>
    </w:p>
    <w:p w14:paraId="721001F9" w14:textId="77777777" w:rsidR="003B0FF6" w:rsidRDefault="003B0FF6">
      <w:pPr>
        <w:spacing w:line="200" w:lineRule="exact"/>
      </w:pPr>
    </w:p>
    <w:p w14:paraId="6B28912F" w14:textId="77777777" w:rsidR="003B0FF6" w:rsidRDefault="003B0FF6">
      <w:pPr>
        <w:spacing w:line="200" w:lineRule="exact"/>
      </w:pPr>
    </w:p>
    <w:p w14:paraId="4C889208" w14:textId="61B61BD5" w:rsidR="00731A42" w:rsidRDefault="009D3466">
      <w:pPr>
        <w:spacing w:line="275" w:lineRule="auto"/>
        <w:ind w:left="305" w:right="74"/>
        <w:jc w:val="both"/>
        <w:rPr>
          <w:sz w:val="24"/>
          <w:szCs w:val="24"/>
        </w:rPr>
      </w:pPr>
      <w:r>
        <w:rPr>
          <w:sz w:val="24"/>
          <w:szCs w:val="24"/>
        </w:rPr>
        <w:t>Cov</w:t>
      </w:r>
      <w:r>
        <w:rPr>
          <w:spacing w:val="-1"/>
          <w:sz w:val="24"/>
          <w:szCs w:val="24"/>
        </w:rPr>
        <w:t>e</w:t>
      </w:r>
      <w:r>
        <w:rPr>
          <w:sz w:val="24"/>
          <w:szCs w:val="24"/>
        </w:rPr>
        <w:t>r L</w:t>
      </w:r>
      <w:r>
        <w:rPr>
          <w:spacing w:val="-1"/>
          <w:sz w:val="24"/>
          <w:szCs w:val="24"/>
        </w:rPr>
        <w:t>a</w:t>
      </w:r>
      <w:r>
        <w:rPr>
          <w:sz w:val="24"/>
          <w:szCs w:val="24"/>
        </w:rPr>
        <w:t>po</w:t>
      </w:r>
      <w:r>
        <w:rPr>
          <w:spacing w:val="1"/>
          <w:sz w:val="24"/>
          <w:szCs w:val="24"/>
        </w:rPr>
        <w:t>r</w:t>
      </w:r>
      <w:r>
        <w:rPr>
          <w:spacing w:val="-1"/>
          <w:sz w:val="24"/>
          <w:szCs w:val="24"/>
        </w:rPr>
        <w:t>a</w:t>
      </w:r>
      <w:r>
        <w:rPr>
          <w:sz w:val="24"/>
          <w:szCs w:val="24"/>
        </w:rPr>
        <w:t>n</w:t>
      </w:r>
      <w:r>
        <w:rPr>
          <w:spacing w:val="-9"/>
          <w:sz w:val="24"/>
          <w:szCs w:val="24"/>
        </w:rPr>
        <w:t xml:space="preserve"> </w:t>
      </w:r>
      <w:r>
        <w:rPr>
          <w:sz w:val="24"/>
          <w:szCs w:val="24"/>
        </w:rPr>
        <w:t>..........................................................................................</w:t>
      </w:r>
      <w:r>
        <w:rPr>
          <w:spacing w:val="1"/>
          <w:sz w:val="24"/>
          <w:szCs w:val="24"/>
        </w:rPr>
        <w:t>.</w:t>
      </w:r>
      <w:r w:rsidR="00731A42">
        <w:rPr>
          <w:spacing w:val="1"/>
          <w:sz w:val="24"/>
          <w:szCs w:val="24"/>
        </w:rPr>
        <w:t>.....</w:t>
      </w:r>
      <w:r>
        <w:rPr>
          <w:sz w:val="24"/>
          <w:szCs w:val="24"/>
        </w:rPr>
        <w:t>...............</w:t>
      </w:r>
      <w:r>
        <w:rPr>
          <w:spacing w:val="8"/>
          <w:sz w:val="24"/>
          <w:szCs w:val="24"/>
        </w:rPr>
        <w:t>.</w:t>
      </w:r>
      <w:r>
        <w:rPr>
          <w:sz w:val="24"/>
          <w:szCs w:val="24"/>
        </w:rPr>
        <w:t>i</w:t>
      </w:r>
    </w:p>
    <w:p w14:paraId="16253594" w14:textId="1538CD43" w:rsidR="00731A42" w:rsidRPr="00756A0C" w:rsidRDefault="009D3466">
      <w:pPr>
        <w:spacing w:line="275" w:lineRule="auto"/>
        <w:ind w:left="305" w:right="74"/>
        <w:jc w:val="both"/>
        <w:rPr>
          <w:sz w:val="24"/>
          <w:szCs w:val="24"/>
          <w:lang w:val="fi-FI"/>
        </w:rPr>
      </w:pPr>
      <w:r w:rsidRPr="00756A0C">
        <w:rPr>
          <w:sz w:val="24"/>
          <w:szCs w:val="24"/>
          <w:lang w:val="fi-FI"/>
        </w:rPr>
        <w:t>K</w:t>
      </w:r>
      <w:r w:rsidRPr="00756A0C">
        <w:rPr>
          <w:spacing w:val="-1"/>
          <w:sz w:val="24"/>
          <w:szCs w:val="24"/>
          <w:lang w:val="fi-FI"/>
        </w:rPr>
        <w:t>a</w:t>
      </w:r>
      <w:r w:rsidRPr="00756A0C">
        <w:rPr>
          <w:sz w:val="24"/>
          <w:szCs w:val="24"/>
          <w:lang w:val="fi-FI"/>
        </w:rPr>
        <w:t>ta Peng</w:t>
      </w:r>
      <w:r w:rsidRPr="00756A0C">
        <w:rPr>
          <w:spacing w:val="-1"/>
          <w:sz w:val="24"/>
          <w:szCs w:val="24"/>
          <w:lang w:val="fi-FI"/>
        </w:rPr>
        <w:t>a</w:t>
      </w:r>
      <w:r w:rsidRPr="00756A0C">
        <w:rPr>
          <w:sz w:val="24"/>
          <w:szCs w:val="24"/>
          <w:lang w:val="fi-FI"/>
        </w:rPr>
        <w:t>nt</w:t>
      </w:r>
      <w:r w:rsidRPr="00756A0C">
        <w:rPr>
          <w:spacing w:val="2"/>
          <w:sz w:val="24"/>
          <w:szCs w:val="24"/>
          <w:lang w:val="fi-FI"/>
        </w:rPr>
        <w:t>a</w:t>
      </w:r>
      <w:r w:rsidRPr="00756A0C">
        <w:rPr>
          <w:sz w:val="24"/>
          <w:szCs w:val="24"/>
          <w:lang w:val="fi-FI"/>
        </w:rPr>
        <w:t>r</w:t>
      </w:r>
      <w:r w:rsidRPr="00756A0C">
        <w:rPr>
          <w:spacing w:val="-36"/>
          <w:sz w:val="24"/>
          <w:szCs w:val="24"/>
          <w:lang w:val="fi-FI"/>
        </w:rPr>
        <w:t xml:space="preserve"> </w:t>
      </w:r>
      <w:r w:rsidRPr="00756A0C">
        <w:rPr>
          <w:sz w:val="24"/>
          <w:szCs w:val="24"/>
          <w:lang w:val="fi-FI"/>
        </w:rPr>
        <w:t>...............................................................................................</w:t>
      </w:r>
      <w:r w:rsidRPr="00756A0C">
        <w:rPr>
          <w:spacing w:val="1"/>
          <w:sz w:val="24"/>
          <w:szCs w:val="24"/>
          <w:lang w:val="fi-FI"/>
        </w:rPr>
        <w:t>.</w:t>
      </w:r>
      <w:r w:rsidRPr="00756A0C">
        <w:rPr>
          <w:sz w:val="24"/>
          <w:szCs w:val="24"/>
          <w:lang w:val="fi-FI"/>
        </w:rPr>
        <w:t>...............</w:t>
      </w:r>
      <w:r w:rsidRPr="00756A0C">
        <w:rPr>
          <w:spacing w:val="8"/>
          <w:sz w:val="24"/>
          <w:szCs w:val="24"/>
          <w:lang w:val="fi-FI"/>
        </w:rPr>
        <w:t>.</w:t>
      </w:r>
      <w:r w:rsidRPr="00756A0C">
        <w:rPr>
          <w:sz w:val="24"/>
          <w:szCs w:val="24"/>
          <w:lang w:val="fi-FI"/>
        </w:rPr>
        <w:t>ii</w:t>
      </w:r>
    </w:p>
    <w:p w14:paraId="0E56AF4A" w14:textId="3F274CB2" w:rsidR="003B0FF6" w:rsidRPr="00756A0C" w:rsidRDefault="009D3466">
      <w:pPr>
        <w:spacing w:line="275" w:lineRule="auto"/>
        <w:ind w:left="305" w:right="74"/>
        <w:jc w:val="both"/>
        <w:rPr>
          <w:sz w:val="24"/>
          <w:szCs w:val="24"/>
          <w:lang w:val="fi-FI"/>
        </w:rPr>
      </w:pPr>
      <w:r w:rsidRPr="00756A0C">
        <w:rPr>
          <w:sz w:val="24"/>
          <w:szCs w:val="24"/>
          <w:lang w:val="fi-FI"/>
        </w:rPr>
        <w:t>D</w:t>
      </w:r>
      <w:r w:rsidRPr="00756A0C">
        <w:rPr>
          <w:spacing w:val="-1"/>
          <w:sz w:val="24"/>
          <w:szCs w:val="24"/>
          <w:lang w:val="fi-FI"/>
        </w:rPr>
        <w:t>a</w:t>
      </w:r>
      <w:r w:rsidRPr="00756A0C">
        <w:rPr>
          <w:sz w:val="24"/>
          <w:szCs w:val="24"/>
          <w:lang w:val="fi-FI"/>
        </w:rPr>
        <w:t>ft</w:t>
      </w:r>
      <w:r w:rsidRPr="00756A0C">
        <w:rPr>
          <w:spacing w:val="-1"/>
          <w:sz w:val="24"/>
          <w:szCs w:val="24"/>
          <w:lang w:val="fi-FI"/>
        </w:rPr>
        <w:t>a</w:t>
      </w:r>
      <w:r w:rsidRPr="00756A0C">
        <w:rPr>
          <w:sz w:val="24"/>
          <w:szCs w:val="24"/>
          <w:lang w:val="fi-FI"/>
        </w:rPr>
        <w:t>r</w:t>
      </w:r>
      <w:r w:rsidRPr="00756A0C">
        <w:rPr>
          <w:spacing w:val="1"/>
          <w:sz w:val="24"/>
          <w:szCs w:val="24"/>
          <w:lang w:val="fi-FI"/>
        </w:rPr>
        <w:t xml:space="preserve"> </w:t>
      </w:r>
      <w:r w:rsidRPr="00756A0C">
        <w:rPr>
          <w:sz w:val="24"/>
          <w:szCs w:val="24"/>
          <w:lang w:val="fi-FI"/>
        </w:rPr>
        <w:t>Isi</w:t>
      </w:r>
      <w:r w:rsidRPr="00756A0C">
        <w:rPr>
          <w:spacing w:val="-17"/>
          <w:sz w:val="24"/>
          <w:szCs w:val="24"/>
          <w:lang w:val="fi-FI"/>
        </w:rPr>
        <w:t xml:space="preserve"> </w:t>
      </w:r>
      <w:r w:rsidRPr="00756A0C">
        <w:rPr>
          <w:sz w:val="24"/>
          <w:szCs w:val="24"/>
          <w:lang w:val="fi-FI"/>
        </w:rPr>
        <w:t>...............................</w:t>
      </w:r>
      <w:r w:rsidRPr="00756A0C">
        <w:rPr>
          <w:spacing w:val="1"/>
          <w:sz w:val="24"/>
          <w:szCs w:val="24"/>
          <w:lang w:val="fi-FI"/>
        </w:rPr>
        <w:t>.</w:t>
      </w:r>
      <w:r w:rsidRPr="00756A0C">
        <w:rPr>
          <w:sz w:val="24"/>
          <w:szCs w:val="24"/>
          <w:lang w:val="fi-FI"/>
        </w:rPr>
        <w:t>...............................................................</w:t>
      </w:r>
      <w:r w:rsidRPr="00756A0C">
        <w:rPr>
          <w:spacing w:val="1"/>
          <w:sz w:val="24"/>
          <w:szCs w:val="24"/>
          <w:lang w:val="fi-FI"/>
        </w:rPr>
        <w:t>.</w:t>
      </w:r>
      <w:r w:rsidRPr="00756A0C">
        <w:rPr>
          <w:sz w:val="24"/>
          <w:szCs w:val="24"/>
          <w:lang w:val="fi-FI"/>
        </w:rPr>
        <w:t>........................</w:t>
      </w:r>
      <w:r w:rsidRPr="00756A0C">
        <w:rPr>
          <w:spacing w:val="8"/>
          <w:sz w:val="24"/>
          <w:szCs w:val="24"/>
          <w:lang w:val="fi-FI"/>
        </w:rPr>
        <w:t>.</w:t>
      </w:r>
      <w:r w:rsidRPr="00756A0C">
        <w:rPr>
          <w:sz w:val="24"/>
          <w:szCs w:val="24"/>
          <w:lang w:val="fi-FI"/>
        </w:rPr>
        <w:t>iii</w:t>
      </w:r>
    </w:p>
    <w:p w14:paraId="2E8F5D0F" w14:textId="77777777" w:rsidR="003B0FF6" w:rsidRPr="00756A0C" w:rsidRDefault="003B0FF6">
      <w:pPr>
        <w:spacing w:before="17" w:line="260" w:lineRule="exact"/>
        <w:rPr>
          <w:sz w:val="26"/>
          <w:szCs w:val="26"/>
          <w:lang w:val="fi-FI"/>
        </w:rPr>
      </w:pPr>
    </w:p>
    <w:p w14:paraId="4CF1E49C" w14:textId="77777777" w:rsidR="003B0FF6" w:rsidRPr="00756A0C" w:rsidRDefault="009D3466">
      <w:pPr>
        <w:ind w:left="305" w:right="161"/>
        <w:jc w:val="both"/>
        <w:rPr>
          <w:sz w:val="24"/>
          <w:szCs w:val="24"/>
          <w:lang w:val="fi-FI"/>
        </w:rPr>
      </w:pPr>
      <w:r w:rsidRPr="00756A0C">
        <w:rPr>
          <w:b/>
          <w:sz w:val="24"/>
          <w:szCs w:val="24"/>
          <w:lang w:val="fi-FI"/>
        </w:rPr>
        <w:t xml:space="preserve">BAB I     </w:t>
      </w:r>
      <w:r w:rsidRPr="00756A0C">
        <w:rPr>
          <w:b/>
          <w:spacing w:val="1"/>
          <w:sz w:val="24"/>
          <w:szCs w:val="24"/>
          <w:lang w:val="fi-FI"/>
        </w:rPr>
        <w:t xml:space="preserve"> </w:t>
      </w:r>
      <w:r w:rsidRPr="00756A0C">
        <w:rPr>
          <w:b/>
          <w:sz w:val="24"/>
          <w:szCs w:val="24"/>
          <w:lang w:val="fi-FI"/>
        </w:rPr>
        <w:t>PEND</w:t>
      </w:r>
      <w:r w:rsidRPr="00756A0C">
        <w:rPr>
          <w:b/>
          <w:spacing w:val="-1"/>
          <w:sz w:val="24"/>
          <w:szCs w:val="24"/>
          <w:lang w:val="fi-FI"/>
        </w:rPr>
        <w:t>A</w:t>
      </w:r>
      <w:r w:rsidRPr="00756A0C">
        <w:rPr>
          <w:b/>
          <w:sz w:val="24"/>
          <w:szCs w:val="24"/>
          <w:lang w:val="fi-FI"/>
        </w:rPr>
        <w:t>HULU</w:t>
      </w:r>
      <w:r w:rsidRPr="00756A0C">
        <w:rPr>
          <w:b/>
          <w:spacing w:val="-1"/>
          <w:sz w:val="24"/>
          <w:szCs w:val="24"/>
          <w:lang w:val="fi-FI"/>
        </w:rPr>
        <w:t>A</w:t>
      </w:r>
      <w:r w:rsidRPr="00756A0C">
        <w:rPr>
          <w:b/>
          <w:sz w:val="24"/>
          <w:szCs w:val="24"/>
          <w:lang w:val="fi-FI"/>
        </w:rPr>
        <w:t>N</w:t>
      </w:r>
      <w:r w:rsidRPr="00756A0C">
        <w:rPr>
          <w:b/>
          <w:spacing w:val="3"/>
          <w:sz w:val="24"/>
          <w:szCs w:val="24"/>
          <w:lang w:val="fi-FI"/>
        </w:rPr>
        <w:t xml:space="preserve"> </w:t>
      </w:r>
      <w:r w:rsidRPr="00756A0C">
        <w:rPr>
          <w:b/>
          <w:sz w:val="24"/>
          <w:szCs w:val="24"/>
          <w:lang w:val="fi-FI"/>
        </w:rPr>
        <w:t>...............................................................</w:t>
      </w:r>
      <w:r w:rsidRPr="00756A0C">
        <w:rPr>
          <w:b/>
          <w:spacing w:val="1"/>
          <w:sz w:val="24"/>
          <w:szCs w:val="24"/>
          <w:lang w:val="fi-FI"/>
        </w:rPr>
        <w:t>.</w:t>
      </w:r>
      <w:r w:rsidRPr="00756A0C">
        <w:rPr>
          <w:b/>
          <w:sz w:val="24"/>
          <w:szCs w:val="24"/>
          <w:lang w:val="fi-FI"/>
        </w:rPr>
        <w:t>.......................</w:t>
      </w:r>
      <w:r w:rsidRPr="00756A0C">
        <w:rPr>
          <w:b/>
          <w:spacing w:val="8"/>
          <w:sz w:val="24"/>
          <w:szCs w:val="24"/>
          <w:lang w:val="fi-FI"/>
        </w:rPr>
        <w:t>.</w:t>
      </w:r>
      <w:r w:rsidRPr="00756A0C">
        <w:rPr>
          <w:b/>
          <w:sz w:val="24"/>
          <w:szCs w:val="24"/>
          <w:lang w:val="fi-FI"/>
        </w:rPr>
        <w:t>1</w:t>
      </w:r>
    </w:p>
    <w:p w14:paraId="76DC1E8B" w14:textId="77777777" w:rsidR="003B0FF6" w:rsidRPr="00756A0C" w:rsidRDefault="009D3466">
      <w:pPr>
        <w:ind w:left="1296"/>
        <w:rPr>
          <w:sz w:val="24"/>
          <w:szCs w:val="24"/>
          <w:lang w:val="fi-FI"/>
        </w:rPr>
      </w:pPr>
      <w:r w:rsidRPr="00756A0C">
        <w:rPr>
          <w:sz w:val="24"/>
          <w:szCs w:val="24"/>
          <w:lang w:val="fi-FI"/>
        </w:rPr>
        <w:t>1.1.</w:t>
      </w:r>
      <w:r w:rsidRPr="00756A0C">
        <w:rPr>
          <w:spacing w:val="5"/>
          <w:sz w:val="24"/>
          <w:szCs w:val="24"/>
          <w:lang w:val="fi-FI"/>
        </w:rPr>
        <w:t xml:space="preserve"> </w:t>
      </w:r>
      <w:r w:rsidRPr="00756A0C">
        <w:rPr>
          <w:sz w:val="24"/>
          <w:szCs w:val="24"/>
          <w:lang w:val="fi-FI"/>
        </w:rPr>
        <w:t>L</w:t>
      </w:r>
      <w:r w:rsidRPr="00756A0C">
        <w:rPr>
          <w:spacing w:val="-1"/>
          <w:sz w:val="24"/>
          <w:szCs w:val="24"/>
          <w:lang w:val="fi-FI"/>
        </w:rPr>
        <w:t>a</w:t>
      </w:r>
      <w:r w:rsidRPr="00756A0C">
        <w:rPr>
          <w:sz w:val="24"/>
          <w:szCs w:val="24"/>
          <w:lang w:val="fi-FI"/>
        </w:rPr>
        <w:t>tar</w:t>
      </w:r>
      <w:r w:rsidRPr="00756A0C">
        <w:rPr>
          <w:spacing w:val="-1"/>
          <w:sz w:val="24"/>
          <w:szCs w:val="24"/>
          <w:lang w:val="fi-FI"/>
        </w:rPr>
        <w:t xml:space="preserve"> </w:t>
      </w:r>
      <w:r w:rsidRPr="00756A0C">
        <w:rPr>
          <w:sz w:val="24"/>
          <w:szCs w:val="24"/>
          <w:lang w:val="fi-FI"/>
        </w:rPr>
        <w:t>B</w:t>
      </w:r>
      <w:r w:rsidRPr="00756A0C">
        <w:rPr>
          <w:spacing w:val="-1"/>
          <w:sz w:val="24"/>
          <w:szCs w:val="24"/>
          <w:lang w:val="fi-FI"/>
        </w:rPr>
        <w:t>e</w:t>
      </w:r>
      <w:r w:rsidRPr="00756A0C">
        <w:rPr>
          <w:sz w:val="24"/>
          <w:szCs w:val="24"/>
          <w:lang w:val="fi-FI"/>
        </w:rPr>
        <w:t>la</w:t>
      </w:r>
      <w:r w:rsidRPr="00756A0C">
        <w:rPr>
          <w:spacing w:val="2"/>
          <w:sz w:val="24"/>
          <w:szCs w:val="24"/>
          <w:lang w:val="fi-FI"/>
        </w:rPr>
        <w:t>k</w:t>
      </w:r>
      <w:r w:rsidRPr="00756A0C">
        <w:rPr>
          <w:spacing w:val="-1"/>
          <w:sz w:val="24"/>
          <w:szCs w:val="24"/>
          <w:lang w:val="fi-FI"/>
        </w:rPr>
        <w:t>a</w:t>
      </w:r>
      <w:r w:rsidRPr="00756A0C">
        <w:rPr>
          <w:sz w:val="24"/>
          <w:szCs w:val="24"/>
          <w:lang w:val="fi-FI"/>
        </w:rPr>
        <w:t>ng</w:t>
      </w:r>
      <w:r w:rsidRPr="00756A0C">
        <w:rPr>
          <w:spacing w:val="-12"/>
          <w:sz w:val="24"/>
          <w:szCs w:val="24"/>
          <w:lang w:val="fi-FI"/>
        </w:rPr>
        <w:t xml:space="preserve"> </w:t>
      </w:r>
      <w:r w:rsidRPr="00756A0C">
        <w:rPr>
          <w:sz w:val="24"/>
          <w:szCs w:val="24"/>
          <w:lang w:val="fi-FI"/>
        </w:rPr>
        <w:t>...............................................................</w:t>
      </w:r>
      <w:r w:rsidRPr="00756A0C">
        <w:rPr>
          <w:spacing w:val="1"/>
          <w:sz w:val="24"/>
          <w:szCs w:val="24"/>
          <w:lang w:val="fi-FI"/>
        </w:rPr>
        <w:t>.</w:t>
      </w:r>
      <w:r w:rsidRPr="00756A0C">
        <w:rPr>
          <w:sz w:val="24"/>
          <w:szCs w:val="24"/>
          <w:lang w:val="fi-FI"/>
        </w:rPr>
        <w:t>.......................</w:t>
      </w:r>
      <w:r w:rsidRPr="00756A0C">
        <w:rPr>
          <w:spacing w:val="8"/>
          <w:sz w:val="24"/>
          <w:szCs w:val="24"/>
          <w:lang w:val="fi-FI"/>
        </w:rPr>
        <w:t>.</w:t>
      </w:r>
      <w:r w:rsidRPr="00756A0C">
        <w:rPr>
          <w:sz w:val="24"/>
          <w:szCs w:val="24"/>
          <w:lang w:val="fi-FI"/>
        </w:rPr>
        <w:t>1</w:t>
      </w:r>
    </w:p>
    <w:p w14:paraId="758CAD95" w14:textId="77777777" w:rsidR="003B0FF6" w:rsidRPr="00756A0C" w:rsidRDefault="009D3466">
      <w:pPr>
        <w:spacing w:before="43"/>
        <w:ind w:left="1296"/>
        <w:rPr>
          <w:sz w:val="24"/>
          <w:szCs w:val="24"/>
          <w:lang w:val="fi-FI"/>
        </w:rPr>
      </w:pPr>
      <w:r w:rsidRPr="00756A0C">
        <w:rPr>
          <w:sz w:val="24"/>
          <w:szCs w:val="24"/>
          <w:lang w:val="fi-FI"/>
        </w:rPr>
        <w:t>1.2.</w:t>
      </w:r>
      <w:r w:rsidRPr="00756A0C">
        <w:rPr>
          <w:spacing w:val="8"/>
          <w:sz w:val="24"/>
          <w:szCs w:val="24"/>
          <w:lang w:val="fi-FI"/>
        </w:rPr>
        <w:t xml:space="preserve"> </w:t>
      </w:r>
      <w:r w:rsidRPr="00756A0C">
        <w:rPr>
          <w:sz w:val="24"/>
          <w:szCs w:val="24"/>
          <w:lang w:val="fi-FI"/>
        </w:rPr>
        <w:t>Tuju</w:t>
      </w:r>
      <w:r w:rsidRPr="00756A0C">
        <w:rPr>
          <w:spacing w:val="-1"/>
          <w:sz w:val="24"/>
          <w:szCs w:val="24"/>
          <w:lang w:val="fi-FI"/>
        </w:rPr>
        <w:t>a</w:t>
      </w:r>
      <w:r w:rsidRPr="00756A0C">
        <w:rPr>
          <w:sz w:val="24"/>
          <w:szCs w:val="24"/>
          <w:lang w:val="fi-FI"/>
        </w:rPr>
        <w:t xml:space="preserve">n </w:t>
      </w:r>
      <w:r w:rsidRPr="00756A0C">
        <w:rPr>
          <w:spacing w:val="1"/>
          <w:sz w:val="24"/>
          <w:szCs w:val="24"/>
          <w:lang w:val="fi-FI"/>
        </w:rPr>
        <w:t>P</w:t>
      </w:r>
      <w:r w:rsidRPr="00756A0C">
        <w:rPr>
          <w:spacing w:val="-1"/>
          <w:sz w:val="24"/>
          <w:szCs w:val="24"/>
          <w:lang w:val="fi-FI"/>
        </w:rPr>
        <w:t>e</w:t>
      </w:r>
      <w:r w:rsidRPr="00756A0C">
        <w:rPr>
          <w:sz w:val="24"/>
          <w:szCs w:val="24"/>
          <w:lang w:val="fi-FI"/>
        </w:rPr>
        <w:t>nyusun</w:t>
      </w:r>
      <w:r w:rsidRPr="00756A0C">
        <w:rPr>
          <w:spacing w:val="-1"/>
          <w:sz w:val="24"/>
          <w:szCs w:val="24"/>
          <w:lang w:val="fi-FI"/>
        </w:rPr>
        <w:t>a</w:t>
      </w:r>
      <w:r w:rsidRPr="00756A0C">
        <w:rPr>
          <w:sz w:val="24"/>
          <w:szCs w:val="24"/>
          <w:lang w:val="fi-FI"/>
        </w:rPr>
        <w:t>n L</w:t>
      </w:r>
      <w:r w:rsidRPr="00756A0C">
        <w:rPr>
          <w:spacing w:val="-1"/>
          <w:sz w:val="24"/>
          <w:szCs w:val="24"/>
          <w:lang w:val="fi-FI"/>
        </w:rPr>
        <w:t>a</w:t>
      </w:r>
      <w:r w:rsidRPr="00756A0C">
        <w:rPr>
          <w:sz w:val="24"/>
          <w:szCs w:val="24"/>
          <w:lang w:val="fi-FI"/>
        </w:rPr>
        <w:t>p</w:t>
      </w:r>
      <w:r w:rsidRPr="00756A0C">
        <w:rPr>
          <w:spacing w:val="2"/>
          <w:sz w:val="24"/>
          <w:szCs w:val="24"/>
          <w:lang w:val="fi-FI"/>
        </w:rPr>
        <w:t>o</w:t>
      </w:r>
      <w:r w:rsidRPr="00756A0C">
        <w:rPr>
          <w:sz w:val="24"/>
          <w:szCs w:val="24"/>
          <w:lang w:val="fi-FI"/>
        </w:rPr>
        <w:t>r</w:t>
      </w:r>
      <w:r w:rsidRPr="00756A0C">
        <w:rPr>
          <w:spacing w:val="-2"/>
          <w:sz w:val="24"/>
          <w:szCs w:val="24"/>
          <w:lang w:val="fi-FI"/>
        </w:rPr>
        <w:t>a</w:t>
      </w:r>
      <w:r w:rsidRPr="00756A0C">
        <w:rPr>
          <w:sz w:val="24"/>
          <w:szCs w:val="24"/>
          <w:lang w:val="fi-FI"/>
        </w:rPr>
        <w:t>n Kin</w:t>
      </w:r>
      <w:r w:rsidRPr="00756A0C">
        <w:rPr>
          <w:spacing w:val="-1"/>
          <w:sz w:val="24"/>
          <w:szCs w:val="24"/>
          <w:lang w:val="fi-FI"/>
        </w:rPr>
        <w:t>e</w:t>
      </w:r>
      <w:r w:rsidRPr="00756A0C">
        <w:rPr>
          <w:sz w:val="24"/>
          <w:szCs w:val="24"/>
          <w:lang w:val="fi-FI"/>
        </w:rPr>
        <w:t>r</w:t>
      </w:r>
      <w:r w:rsidRPr="00756A0C">
        <w:rPr>
          <w:spacing w:val="2"/>
          <w:sz w:val="24"/>
          <w:szCs w:val="24"/>
          <w:lang w:val="fi-FI"/>
        </w:rPr>
        <w:t>j</w:t>
      </w:r>
      <w:r w:rsidRPr="00756A0C">
        <w:rPr>
          <w:spacing w:val="19"/>
          <w:sz w:val="24"/>
          <w:szCs w:val="24"/>
          <w:lang w:val="fi-FI"/>
        </w:rPr>
        <w:t>a</w:t>
      </w:r>
      <w:r w:rsidRPr="00756A0C">
        <w:rPr>
          <w:sz w:val="24"/>
          <w:szCs w:val="24"/>
          <w:lang w:val="fi-FI"/>
        </w:rPr>
        <w:t>...............................</w:t>
      </w:r>
      <w:r w:rsidRPr="00756A0C">
        <w:rPr>
          <w:spacing w:val="1"/>
          <w:sz w:val="24"/>
          <w:szCs w:val="24"/>
          <w:lang w:val="fi-FI"/>
        </w:rPr>
        <w:t>.</w:t>
      </w:r>
      <w:r w:rsidRPr="00756A0C">
        <w:rPr>
          <w:sz w:val="24"/>
          <w:szCs w:val="24"/>
          <w:lang w:val="fi-FI"/>
        </w:rPr>
        <w:t>.....................</w:t>
      </w:r>
      <w:r w:rsidRPr="00756A0C">
        <w:rPr>
          <w:spacing w:val="8"/>
          <w:sz w:val="24"/>
          <w:szCs w:val="24"/>
          <w:lang w:val="fi-FI"/>
        </w:rPr>
        <w:t>.</w:t>
      </w:r>
      <w:r w:rsidRPr="00756A0C">
        <w:rPr>
          <w:sz w:val="24"/>
          <w:szCs w:val="24"/>
          <w:lang w:val="fi-FI"/>
        </w:rPr>
        <w:t>1</w:t>
      </w:r>
    </w:p>
    <w:p w14:paraId="30EC2D55" w14:textId="77777777" w:rsidR="003B0FF6" w:rsidRPr="00756A0C" w:rsidRDefault="009D3466">
      <w:pPr>
        <w:spacing w:before="41"/>
        <w:ind w:left="1296"/>
        <w:rPr>
          <w:sz w:val="24"/>
          <w:szCs w:val="24"/>
          <w:lang w:val="fi-FI"/>
        </w:rPr>
      </w:pPr>
      <w:r w:rsidRPr="00756A0C">
        <w:rPr>
          <w:sz w:val="24"/>
          <w:szCs w:val="24"/>
          <w:lang w:val="fi-FI"/>
        </w:rPr>
        <w:t>1.3.</w:t>
      </w:r>
      <w:r w:rsidRPr="00756A0C">
        <w:rPr>
          <w:spacing w:val="8"/>
          <w:sz w:val="24"/>
          <w:szCs w:val="24"/>
          <w:lang w:val="fi-FI"/>
        </w:rPr>
        <w:t xml:space="preserve"> </w:t>
      </w:r>
      <w:r w:rsidRPr="00756A0C">
        <w:rPr>
          <w:spacing w:val="-1"/>
          <w:sz w:val="24"/>
          <w:szCs w:val="24"/>
          <w:lang w:val="fi-FI"/>
        </w:rPr>
        <w:t>F</w:t>
      </w:r>
      <w:r w:rsidRPr="00756A0C">
        <w:rPr>
          <w:sz w:val="24"/>
          <w:szCs w:val="24"/>
          <w:lang w:val="fi-FI"/>
        </w:rPr>
        <w:t>ungsi</w:t>
      </w:r>
      <w:r w:rsidRPr="00756A0C">
        <w:rPr>
          <w:spacing w:val="1"/>
          <w:sz w:val="24"/>
          <w:szCs w:val="24"/>
          <w:lang w:val="fi-FI"/>
        </w:rPr>
        <w:t xml:space="preserve"> P</w:t>
      </w:r>
      <w:r w:rsidRPr="00756A0C">
        <w:rPr>
          <w:spacing w:val="-1"/>
          <w:sz w:val="24"/>
          <w:szCs w:val="24"/>
          <w:lang w:val="fi-FI"/>
        </w:rPr>
        <w:t>e</w:t>
      </w:r>
      <w:r w:rsidRPr="00756A0C">
        <w:rPr>
          <w:sz w:val="24"/>
          <w:szCs w:val="24"/>
          <w:lang w:val="fi-FI"/>
        </w:rPr>
        <w:t>nyusunan L</w:t>
      </w:r>
      <w:r w:rsidRPr="00756A0C">
        <w:rPr>
          <w:spacing w:val="-1"/>
          <w:sz w:val="24"/>
          <w:szCs w:val="24"/>
          <w:lang w:val="fi-FI"/>
        </w:rPr>
        <w:t>a</w:t>
      </w:r>
      <w:r w:rsidRPr="00756A0C">
        <w:rPr>
          <w:sz w:val="24"/>
          <w:szCs w:val="24"/>
          <w:lang w:val="fi-FI"/>
        </w:rPr>
        <w:t>p</w:t>
      </w:r>
      <w:r w:rsidRPr="00756A0C">
        <w:rPr>
          <w:spacing w:val="2"/>
          <w:sz w:val="24"/>
          <w:szCs w:val="24"/>
          <w:lang w:val="fi-FI"/>
        </w:rPr>
        <w:t>o</w:t>
      </w:r>
      <w:r w:rsidRPr="00756A0C">
        <w:rPr>
          <w:sz w:val="24"/>
          <w:szCs w:val="24"/>
          <w:lang w:val="fi-FI"/>
        </w:rPr>
        <w:t>r</w:t>
      </w:r>
      <w:r w:rsidRPr="00756A0C">
        <w:rPr>
          <w:spacing w:val="-2"/>
          <w:sz w:val="24"/>
          <w:szCs w:val="24"/>
          <w:lang w:val="fi-FI"/>
        </w:rPr>
        <w:t>a</w:t>
      </w:r>
      <w:r w:rsidRPr="00756A0C">
        <w:rPr>
          <w:sz w:val="24"/>
          <w:szCs w:val="24"/>
          <w:lang w:val="fi-FI"/>
        </w:rPr>
        <w:t>n Kin</w:t>
      </w:r>
      <w:r w:rsidRPr="00756A0C">
        <w:rPr>
          <w:spacing w:val="-1"/>
          <w:sz w:val="24"/>
          <w:szCs w:val="24"/>
          <w:lang w:val="fi-FI"/>
        </w:rPr>
        <w:t>e</w:t>
      </w:r>
      <w:r w:rsidRPr="00756A0C">
        <w:rPr>
          <w:sz w:val="24"/>
          <w:szCs w:val="24"/>
          <w:lang w:val="fi-FI"/>
        </w:rPr>
        <w:t>r</w:t>
      </w:r>
      <w:r w:rsidRPr="00756A0C">
        <w:rPr>
          <w:spacing w:val="2"/>
          <w:sz w:val="24"/>
          <w:szCs w:val="24"/>
          <w:lang w:val="fi-FI"/>
        </w:rPr>
        <w:t>j</w:t>
      </w:r>
      <w:r w:rsidRPr="00756A0C">
        <w:rPr>
          <w:sz w:val="24"/>
          <w:szCs w:val="24"/>
          <w:lang w:val="fi-FI"/>
        </w:rPr>
        <w:t>a</w:t>
      </w:r>
      <w:r w:rsidRPr="00756A0C">
        <w:rPr>
          <w:spacing w:val="-14"/>
          <w:sz w:val="24"/>
          <w:szCs w:val="24"/>
          <w:lang w:val="fi-FI"/>
        </w:rPr>
        <w:t xml:space="preserve"> </w:t>
      </w:r>
      <w:r w:rsidRPr="00756A0C">
        <w:rPr>
          <w:sz w:val="24"/>
          <w:szCs w:val="24"/>
          <w:lang w:val="fi-FI"/>
        </w:rPr>
        <w:t>...............................</w:t>
      </w:r>
      <w:r w:rsidRPr="00756A0C">
        <w:rPr>
          <w:spacing w:val="1"/>
          <w:sz w:val="24"/>
          <w:szCs w:val="24"/>
          <w:lang w:val="fi-FI"/>
        </w:rPr>
        <w:t>.</w:t>
      </w:r>
      <w:r w:rsidRPr="00756A0C">
        <w:rPr>
          <w:sz w:val="24"/>
          <w:szCs w:val="24"/>
          <w:lang w:val="fi-FI"/>
        </w:rPr>
        <w:t>.....................</w:t>
      </w:r>
      <w:r w:rsidRPr="00756A0C">
        <w:rPr>
          <w:spacing w:val="8"/>
          <w:sz w:val="24"/>
          <w:szCs w:val="24"/>
          <w:lang w:val="fi-FI"/>
        </w:rPr>
        <w:t>.</w:t>
      </w:r>
      <w:r w:rsidRPr="00756A0C">
        <w:rPr>
          <w:sz w:val="24"/>
          <w:szCs w:val="24"/>
          <w:lang w:val="fi-FI"/>
        </w:rPr>
        <w:t>2</w:t>
      </w:r>
    </w:p>
    <w:p w14:paraId="6F93E7A0" w14:textId="77777777" w:rsidR="003B0FF6" w:rsidRPr="00756A0C" w:rsidRDefault="003B0FF6">
      <w:pPr>
        <w:spacing w:before="7" w:line="100" w:lineRule="exact"/>
        <w:rPr>
          <w:sz w:val="11"/>
          <w:szCs w:val="11"/>
          <w:lang w:val="fi-FI"/>
        </w:rPr>
      </w:pPr>
    </w:p>
    <w:p w14:paraId="1829C57C" w14:textId="77777777" w:rsidR="003B0FF6" w:rsidRPr="00756A0C" w:rsidRDefault="003B0FF6">
      <w:pPr>
        <w:spacing w:line="200" w:lineRule="exact"/>
        <w:rPr>
          <w:lang w:val="fi-FI"/>
        </w:rPr>
      </w:pPr>
    </w:p>
    <w:p w14:paraId="1589F04E" w14:textId="33B7EAE9" w:rsidR="003B0FF6" w:rsidRPr="00756A0C" w:rsidRDefault="009D3466">
      <w:pPr>
        <w:ind w:left="305" w:right="161"/>
        <w:jc w:val="both"/>
        <w:rPr>
          <w:sz w:val="24"/>
          <w:szCs w:val="24"/>
          <w:lang w:val="fi-FI"/>
        </w:rPr>
      </w:pPr>
      <w:r w:rsidRPr="00756A0C">
        <w:rPr>
          <w:b/>
          <w:sz w:val="24"/>
          <w:szCs w:val="24"/>
          <w:lang w:val="fi-FI"/>
        </w:rPr>
        <w:t xml:space="preserve">BAB II    </w:t>
      </w:r>
      <w:r w:rsidRPr="00756A0C">
        <w:rPr>
          <w:b/>
          <w:spacing w:val="1"/>
          <w:sz w:val="24"/>
          <w:szCs w:val="24"/>
          <w:lang w:val="fi-FI"/>
        </w:rPr>
        <w:t xml:space="preserve"> </w:t>
      </w:r>
      <w:r w:rsidRPr="00756A0C">
        <w:rPr>
          <w:b/>
          <w:sz w:val="24"/>
          <w:szCs w:val="24"/>
          <w:lang w:val="fi-FI"/>
        </w:rPr>
        <w:t>P</w:t>
      </w:r>
      <w:r w:rsidRPr="00756A0C">
        <w:rPr>
          <w:b/>
          <w:spacing w:val="-1"/>
          <w:sz w:val="24"/>
          <w:szCs w:val="24"/>
          <w:lang w:val="fi-FI"/>
        </w:rPr>
        <w:t>R</w:t>
      </w:r>
      <w:r w:rsidRPr="00756A0C">
        <w:rPr>
          <w:b/>
          <w:sz w:val="24"/>
          <w:szCs w:val="24"/>
          <w:lang w:val="fi-FI"/>
        </w:rPr>
        <w:t xml:space="preserve">OFIL </w:t>
      </w:r>
      <w:r w:rsidRPr="00756A0C">
        <w:rPr>
          <w:b/>
          <w:spacing w:val="28"/>
          <w:sz w:val="24"/>
          <w:szCs w:val="24"/>
          <w:lang w:val="fi-FI"/>
        </w:rPr>
        <w:t xml:space="preserve"> </w:t>
      </w:r>
      <w:r w:rsidRPr="00756A0C">
        <w:rPr>
          <w:b/>
          <w:sz w:val="24"/>
          <w:szCs w:val="24"/>
          <w:lang w:val="fi-FI"/>
        </w:rPr>
        <w:t>...............................................................</w:t>
      </w:r>
      <w:r w:rsidRPr="00756A0C">
        <w:rPr>
          <w:b/>
          <w:spacing w:val="1"/>
          <w:sz w:val="24"/>
          <w:szCs w:val="24"/>
          <w:lang w:val="fi-FI"/>
        </w:rPr>
        <w:t>.</w:t>
      </w:r>
      <w:r w:rsidRPr="00756A0C">
        <w:rPr>
          <w:b/>
          <w:sz w:val="24"/>
          <w:szCs w:val="24"/>
          <w:lang w:val="fi-FI"/>
        </w:rPr>
        <w:t>.....................................</w:t>
      </w:r>
      <w:r w:rsidR="004A4C80" w:rsidRPr="00756A0C">
        <w:rPr>
          <w:b/>
          <w:spacing w:val="8"/>
          <w:sz w:val="24"/>
          <w:szCs w:val="24"/>
          <w:lang w:val="fi-FI"/>
        </w:rPr>
        <w:t xml:space="preserve"> </w:t>
      </w:r>
      <w:r w:rsidRPr="00756A0C">
        <w:rPr>
          <w:b/>
          <w:sz w:val="24"/>
          <w:szCs w:val="24"/>
          <w:lang w:val="fi-FI"/>
        </w:rPr>
        <w:t>3</w:t>
      </w:r>
    </w:p>
    <w:p w14:paraId="67D49409" w14:textId="77777777" w:rsidR="003B0FF6" w:rsidRPr="00756A0C" w:rsidRDefault="009D3466">
      <w:pPr>
        <w:ind w:left="1296"/>
        <w:rPr>
          <w:sz w:val="24"/>
          <w:szCs w:val="24"/>
          <w:lang w:val="fi-FI"/>
        </w:rPr>
      </w:pPr>
      <w:r w:rsidRPr="00756A0C">
        <w:rPr>
          <w:sz w:val="24"/>
          <w:szCs w:val="24"/>
          <w:lang w:val="fi-FI"/>
        </w:rPr>
        <w:t>2.1.</w:t>
      </w:r>
      <w:r w:rsidRPr="00756A0C">
        <w:rPr>
          <w:spacing w:val="5"/>
          <w:sz w:val="24"/>
          <w:szCs w:val="24"/>
          <w:lang w:val="fi-FI"/>
        </w:rPr>
        <w:t xml:space="preserve"> </w:t>
      </w:r>
      <w:r w:rsidRPr="00756A0C">
        <w:rPr>
          <w:sz w:val="24"/>
          <w:szCs w:val="24"/>
          <w:lang w:val="fi-FI"/>
        </w:rPr>
        <w:t>Visi</w:t>
      </w:r>
      <w:r w:rsidRPr="00756A0C">
        <w:rPr>
          <w:spacing w:val="39"/>
          <w:sz w:val="24"/>
          <w:szCs w:val="24"/>
          <w:lang w:val="fi-FI"/>
        </w:rPr>
        <w:t xml:space="preserve"> </w:t>
      </w:r>
      <w:r w:rsidRPr="00756A0C">
        <w:rPr>
          <w:sz w:val="24"/>
          <w:szCs w:val="24"/>
          <w:lang w:val="fi-FI"/>
        </w:rPr>
        <w:t>...............................................................</w:t>
      </w:r>
      <w:r w:rsidRPr="00756A0C">
        <w:rPr>
          <w:spacing w:val="1"/>
          <w:sz w:val="24"/>
          <w:szCs w:val="24"/>
          <w:lang w:val="fi-FI"/>
        </w:rPr>
        <w:t>.</w:t>
      </w:r>
      <w:r w:rsidRPr="00756A0C">
        <w:rPr>
          <w:sz w:val="24"/>
          <w:szCs w:val="24"/>
          <w:lang w:val="fi-FI"/>
        </w:rPr>
        <w:t>........................................</w:t>
      </w:r>
      <w:r w:rsidRPr="00756A0C">
        <w:rPr>
          <w:spacing w:val="8"/>
          <w:sz w:val="24"/>
          <w:szCs w:val="24"/>
          <w:lang w:val="fi-FI"/>
        </w:rPr>
        <w:t>.</w:t>
      </w:r>
      <w:r w:rsidRPr="00756A0C">
        <w:rPr>
          <w:sz w:val="24"/>
          <w:szCs w:val="24"/>
          <w:lang w:val="fi-FI"/>
        </w:rPr>
        <w:t>3</w:t>
      </w:r>
    </w:p>
    <w:p w14:paraId="614003D8" w14:textId="77777777" w:rsidR="003B0FF6" w:rsidRPr="00756A0C" w:rsidRDefault="009D3466">
      <w:pPr>
        <w:ind w:left="1296"/>
        <w:rPr>
          <w:sz w:val="24"/>
          <w:szCs w:val="24"/>
          <w:lang w:val="fi-FI"/>
        </w:rPr>
      </w:pPr>
      <w:r w:rsidRPr="00756A0C">
        <w:rPr>
          <w:sz w:val="24"/>
          <w:szCs w:val="24"/>
          <w:lang w:val="fi-FI"/>
        </w:rPr>
        <w:t>2.2.</w:t>
      </w:r>
      <w:r w:rsidRPr="00756A0C">
        <w:rPr>
          <w:spacing w:val="5"/>
          <w:sz w:val="24"/>
          <w:szCs w:val="24"/>
          <w:lang w:val="fi-FI"/>
        </w:rPr>
        <w:t xml:space="preserve"> </w:t>
      </w:r>
      <w:r w:rsidRPr="00756A0C">
        <w:rPr>
          <w:sz w:val="24"/>
          <w:szCs w:val="24"/>
          <w:lang w:val="fi-FI"/>
        </w:rPr>
        <w:t>Misi</w:t>
      </w:r>
      <w:r w:rsidRPr="00756A0C">
        <w:rPr>
          <w:spacing w:val="-1"/>
          <w:sz w:val="24"/>
          <w:szCs w:val="24"/>
          <w:lang w:val="fi-FI"/>
        </w:rPr>
        <w:t xml:space="preserve"> </w:t>
      </w:r>
      <w:r w:rsidRPr="00756A0C">
        <w:rPr>
          <w:sz w:val="24"/>
          <w:szCs w:val="24"/>
          <w:lang w:val="fi-FI"/>
        </w:rPr>
        <w:t>...............................................................</w:t>
      </w:r>
      <w:r w:rsidRPr="00756A0C">
        <w:rPr>
          <w:spacing w:val="1"/>
          <w:sz w:val="24"/>
          <w:szCs w:val="24"/>
          <w:lang w:val="fi-FI"/>
        </w:rPr>
        <w:t>.</w:t>
      </w:r>
      <w:r w:rsidRPr="00756A0C">
        <w:rPr>
          <w:sz w:val="24"/>
          <w:szCs w:val="24"/>
          <w:lang w:val="fi-FI"/>
        </w:rPr>
        <w:t>........................................</w:t>
      </w:r>
      <w:r w:rsidRPr="00756A0C">
        <w:rPr>
          <w:spacing w:val="8"/>
          <w:sz w:val="24"/>
          <w:szCs w:val="24"/>
          <w:lang w:val="fi-FI"/>
        </w:rPr>
        <w:t>.</w:t>
      </w:r>
      <w:r w:rsidRPr="00756A0C">
        <w:rPr>
          <w:sz w:val="24"/>
          <w:szCs w:val="24"/>
          <w:lang w:val="fi-FI"/>
        </w:rPr>
        <w:t>3</w:t>
      </w:r>
    </w:p>
    <w:p w14:paraId="6FE068DB" w14:textId="200D9BF2" w:rsidR="003B0FF6" w:rsidRPr="00756A0C" w:rsidRDefault="009D3466">
      <w:pPr>
        <w:ind w:left="1296"/>
        <w:rPr>
          <w:sz w:val="24"/>
          <w:szCs w:val="24"/>
          <w:lang w:val="fi-FI"/>
        </w:rPr>
      </w:pPr>
      <w:r w:rsidRPr="00756A0C">
        <w:rPr>
          <w:sz w:val="24"/>
          <w:szCs w:val="24"/>
          <w:lang w:val="fi-FI"/>
        </w:rPr>
        <w:t>2.3.</w:t>
      </w:r>
      <w:r w:rsidRPr="00756A0C">
        <w:rPr>
          <w:spacing w:val="5"/>
          <w:sz w:val="24"/>
          <w:szCs w:val="24"/>
          <w:lang w:val="fi-FI"/>
        </w:rPr>
        <w:t xml:space="preserve"> </w:t>
      </w:r>
      <w:r w:rsidR="00623890" w:rsidRPr="00756A0C">
        <w:rPr>
          <w:spacing w:val="5"/>
          <w:sz w:val="24"/>
          <w:szCs w:val="24"/>
          <w:lang w:val="fi-FI"/>
        </w:rPr>
        <w:t>Dekan Fakultas Teknologi Informasi….</w:t>
      </w:r>
      <w:r w:rsidR="00485082" w:rsidRPr="00756A0C">
        <w:rPr>
          <w:spacing w:val="1"/>
          <w:sz w:val="24"/>
          <w:szCs w:val="24"/>
          <w:lang w:val="fi-FI"/>
        </w:rPr>
        <w:t>…..</w:t>
      </w:r>
      <w:r w:rsidRPr="00756A0C">
        <w:rPr>
          <w:sz w:val="24"/>
          <w:szCs w:val="24"/>
          <w:lang w:val="fi-FI"/>
        </w:rPr>
        <w:t>.......................................</w:t>
      </w:r>
      <w:r w:rsidRPr="00756A0C">
        <w:rPr>
          <w:spacing w:val="8"/>
          <w:sz w:val="24"/>
          <w:szCs w:val="24"/>
          <w:lang w:val="fi-FI"/>
        </w:rPr>
        <w:t>.</w:t>
      </w:r>
      <w:r w:rsidRPr="00756A0C">
        <w:rPr>
          <w:sz w:val="24"/>
          <w:szCs w:val="24"/>
          <w:lang w:val="fi-FI"/>
        </w:rPr>
        <w:t>4</w:t>
      </w:r>
    </w:p>
    <w:p w14:paraId="0F238F46" w14:textId="77777777" w:rsidR="003B0FF6" w:rsidRPr="00756A0C" w:rsidRDefault="003B0FF6">
      <w:pPr>
        <w:spacing w:before="16" w:line="260" w:lineRule="exact"/>
        <w:rPr>
          <w:sz w:val="26"/>
          <w:szCs w:val="26"/>
          <w:lang w:val="fi-FI"/>
        </w:rPr>
      </w:pPr>
    </w:p>
    <w:p w14:paraId="623C31B1" w14:textId="61DDD4A6" w:rsidR="003B0FF6" w:rsidRPr="00E621FB" w:rsidRDefault="009D3466">
      <w:pPr>
        <w:ind w:left="305" w:right="161"/>
        <w:jc w:val="both"/>
        <w:rPr>
          <w:sz w:val="24"/>
          <w:szCs w:val="24"/>
          <w:lang w:val="fi-FI"/>
        </w:rPr>
      </w:pPr>
      <w:r w:rsidRPr="00E621FB">
        <w:rPr>
          <w:b/>
          <w:sz w:val="24"/>
          <w:szCs w:val="24"/>
          <w:lang w:val="fi-FI"/>
        </w:rPr>
        <w:t xml:space="preserve">BAB III  </w:t>
      </w:r>
      <w:r w:rsidRPr="00E621FB">
        <w:rPr>
          <w:b/>
          <w:spacing w:val="1"/>
          <w:sz w:val="24"/>
          <w:szCs w:val="24"/>
          <w:lang w:val="fi-FI"/>
        </w:rPr>
        <w:t xml:space="preserve"> </w:t>
      </w:r>
      <w:r w:rsidRPr="00E621FB">
        <w:rPr>
          <w:b/>
          <w:sz w:val="24"/>
          <w:szCs w:val="24"/>
          <w:lang w:val="fi-FI"/>
        </w:rPr>
        <w:t>LA</w:t>
      </w:r>
      <w:r w:rsidRPr="00E621FB">
        <w:rPr>
          <w:b/>
          <w:spacing w:val="-1"/>
          <w:sz w:val="24"/>
          <w:szCs w:val="24"/>
          <w:lang w:val="fi-FI"/>
        </w:rPr>
        <w:t>P</w:t>
      </w:r>
      <w:r w:rsidRPr="00E621FB">
        <w:rPr>
          <w:b/>
          <w:sz w:val="24"/>
          <w:szCs w:val="24"/>
          <w:lang w:val="fi-FI"/>
        </w:rPr>
        <w:t>ORAN</w:t>
      </w:r>
      <w:r w:rsidRPr="00E621FB">
        <w:rPr>
          <w:b/>
          <w:spacing w:val="-1"/>
          <w:sz w:val="24"/>
          <w:szCs w:val="24"/>
          <w:lang w:val="fi-FI"/>
        </w:rPr>
        <w:t xml:space="preserve"> </w:t>
      </w:r>
      <w:r w:rsidRPr="00E621FB">
        <w:rPr>
          <w:b/>
          <w:sz w:val="24"/>
          <w:szCs w:val="24"/>
          <w:lang w:val="fi-FI"/>
        </w:rPr>
        <w:t>KIN</w:t>
      </w:r>
      <w:r w:rsidRPr="00E621FB">
        <w:rPr>
          <w:b/>
          <w:spacing w:val="1"/>
          <w:sz w:val="24"/>
          <w:szCs w:val="24"/>
          <w:lang w:val="fi-FI"/>
        </w:rPr>
        <w:t>E</w:t>
      </w:r>
      <w:r w:rsidRPr="00E621FB">
        <w:rPr>
          <w:b/>
          <w:sz w:val="24"/>
          <w:szCs w:val="24"/>
          <w:lang w:val="fi-FI"/>
        </w:rPr>
        <w:t>RJA</w:t>
      </w:r>
      <w:r w:rsidRPr="00E621FB">
        <w:rPr>
          <w:b/>
          <w:spacing w:val="-1"/>
          <w:sz w:val="24"/>
          <w:szCs w:val="24"/>
          <w:lang w:val="fi-FI"/>
        </w:rPr>
        <w:t xml:space="preserve"> </w:t>
      </w:r>
      <w:r w:rsidRPr="00E621FB">
        <w:rPr>
          <w:b/>
          <w:spacing w:val="1"/>
          <w:sz w:val="24"/>
          <w:szCs w:val="24"/>
          <w:lang w:val="fi-FI"/>
        </w:rPr>
        <w:t>S</w:t>
      </w:r>
      <w:r w:rsidRPr="00E621FB">
        <w:rPr>
          <w:b/>
          <w:sz w:val="24"/>
          <w:szCs w:val="24"/>
          <w:lang w:val="fi-FI"/>
        </w:rPr>
        <w:t>E</w:t>
      </w:r>
      <w:r w:rsidRPr="00E621FB">
        <w:rPr>
          <w:b/>
          <w:spacing w:val="-1"/>
          <w:sz w:val="24"/>
          <w:szCs w:val="24"/>
          <w:lang w:val="fi-FI"/>
        </w:rPr>
        <w:t>M</w:t>
      </w:r>
      <w:r w:rsidRPr="00E621FB">
        <w:rPr>
          <w:b/>
          <w:sz w:val="24"/>
          <w:szCs w:val="24"/>
          <w:lang w:val="fi-FI"/>
        </w:rPr>
        <w:t>E</w:t>
      </w:r>
      <w:r w:rsidRPr="00E621FB">
        <w:rPr>
          <w:b/>
          <w:spacing w:val="1"/>
          <w:sz w:val="24"/>
          <w:szCs w:val="24"/>
          <w:lang w:val="fi-FI"/>
        </w:rPr>
        <w:t>S</w:t>
      </w:r>
      <w:r w:rsidRPr="00E621FB">
        <w:rPr>
          <w:b/>
          <w:sz w:val="24"/>
          <w:szCs w:val="24"/>
          <w:lang w:val="fi-FI"/>
        </w:rPr>
        <w:t>TER</w:t>
      </w:r>
      <w:r w:rsidRPr="00E621FB">
        <w:rPr>
          <w:b/>
          <w:spacing w:val="-3"/>
          <w:sz w:val="24"/>
          <w:szCs w:val="24"/>
          <w:lang w:val="fi-FI"/>
        </w:rPr>
        <w:t xml:space="preserve"> </w:t>
      </w:r>
      <w:r w:rsidR="00A46D42" w:rsidRPr="00E621FB">
        <w:rPr>
          <w:b/>
          <w:sz w:val="24"/>
          <w:szCs w:val="24"/>
          <w:lang w:val="fi-FI"/>
        </w:rPr>
        <w:t>G</w:t>
      </w:r>
      <w:r w:rsidR="00E621FB">
        <w:rPr>
          <w:b/>
          <w:sz w:val="24"/>
          <w:szCs w:val="24"/>
          <w:lang w:val="fi-FI"/>
        </w:rPr>
        <w:t>ANJIL</w:t>
      </w:r>
      <w:r w:rsidR="00A46D42" w:rsidRPr="00E621FB">
        <w:rPr>
          <w:b/>
          <w:sz w:val="24"/>
          <w:szCs w:val="24"/>
          <w:lang w:val="fi-FI"/>
        </w:rPr>
        <w:t xml:space="preserve"> 202</w:t>
      </w:r>
      <w:r w:rsidR="00E621FB">
        <w:rPr>
          <w:b/>
          <w:sz w:val="24"/>
          <w:szCs w:val="24"/>
          <w:lang w:val="fi-FI"/>
        </w:rPr>
        <w:t>3</w:t>
      </w:r>
      <w:r w:rsidR="00A46D42" w:rsidRPr="00E621FB">
        <w:rPr>
          <w:b/>
          <w:sz w:val="24"/>
          <w:szCs w:val="24"/>
          <w:lang w:val="fi-FI"/>
        </w:rPr>
        <w:t>/202</w:t>
      </w:r>
      <w:r w:rsidR="00E621FB">
        <w:rPr>
          <w:b/>
          <w:sz w:val="24"/>
          <w:szCs w:val="24"/>
          <w:lang w:val="fi-FI"/>
        </w:rPr>
        <w:t>4</w:t>
      </w:r>
      <w:r w:rsidRPr="00E621FB">
        <w:rPr>
          <w:b/>
          <w:sz w:val="24"/>
          <w:szCs w:val="24"/>
          <w:lang w:val="fi-FI"/>
        </w:rPr>
        <w:t>........................</w:t>
      </w:r>
      <w:r w:rsidRPr="00E621FB">
        <w:rPr>
          <w:b/>
          <w:spacing w:val="8"/>
          <w:sz w:val="24"/>
          <w:szCs w:val="24"/>
          <w:lang w:val="fi-FI"/>
        </w:rPr>
        <w:t>.</w:t>
      </w:r>
      <w:r w:rsidRPr="00E621FB">
        <w:rPr>
          <w:b/>
          <w:sz w:val="24"/>
          <w:szCs w:val="24"/>
          <w:lang w:val="fi-FI"/>
        </w:rPr>
        <w:t>6</w:t>
      </w:r>
    </w:p>
    <w:p w14:paraId="3A4B3528" w14:textId="77777777" w:rsidR="003B0FF6" w:rsidRPr="00E621FB" w:rsidRDefault="003B0FF6">
      <w:pPr>
        <w:spacing w:before="16" w:line="260" w:lineRule="exact"/>
        <w:rPr>
          <w:sz w:val="26"/>
          <w:szCs w:val="26"/>
          <w:lang w:val="fi-FI"/>
        </w:rPr>
      </w:pPr>
    </w:p>
    <w:p w14:paraId="724321E9" w14:textId="77777777" w:rsidR="003B0FF6" w:rsidRDefault="009D3466">
      <w:pPr>
        <w:ind w:left="305" w:right="161"/>
        <w:jc w:val="both"/>
        <w:rPr>
          <w:sz w:val="24"/>
          <w:szCs w:val="24"/>
        </w:rPr>
        <w:sectPr w:rsidR="003B0FF6" w:rsidSect="00167FA2">
          <w:pgSz w:w="11920" w:h="16860"/>
          <w:pgMar w:top="1380" w:right="1380" w:bottom="280" w:left="1680" w:header="0" w:footer="1012" w:gutter="0"/>
          <w:pgNumType w:fmt="lowerRoman"/>
          <w:cols w:space="720"/>
        </w:sectPr>
      </w:pPr>
      <w:r>
        <w:rPr>
          <w:b/>
          <w:sz w:val="24"/>
          <w:szCs w:val="24"/>
        </w:rPr>
        <w:t>BAB IV   PENUTU</w:t>
      </w:r>
      <w:r>
        <w:rPr>
          <w:b/>
          <w:spacing w:val="22"/>
          <w:sz w:val="24"/>
          <w:szCs w:val="24"/>
        </w:rPr>
        <w:t>P</w:t>
      </w:r>
      <w:r>
        <w:rPr>
          <w:b/>
          <w:sz w:val="24"/>
          <w:szCs w:val="24"/>
        </w:rPr>
        <w:t>...............................................................</w:t>
      </w:r>
      <w:r>
        <w:rPr>
          <w:b/>
          <w:spacing w:val="1"/>
          <w:sz w:val="24"/>
          <w:szCs w:val="24"/>
        </w:rPr>
        <w:t>.</w:t>
      </w:r>
      <w:r>
        <w:rPr>
          <w:b/>
          <w:sz w:val="24"/>
          <w:szCs w:val="24"/>
        </w:rPr>
        <w:t>....................................</w:t>
      </w:r>
      <w:r>
        <w:rPr>
          <w:b/>
          <w:spacing w:val="7"/>
          <w:sz w:val="24"/>
          <w:szCs w:val="24"/>
        </w:rPr>
        <w:t>.</w:t>
      </w:r>
      <w:r>
        <w:rPr>
          <w:b/>
          <w:sz w:val="24"/>
          <w:szCs w:val="24"/>
        </w:rPr>
        <w:t>8</w:t>
      </w:r>
    </w:p>
    <w:p w14:paraId="1478D472" w14:textId="77777777" w:rsidR="003B0FF6" w:rsidRDefault="009D3466">
      <w:pPr>
        <w:spacing w:before="62" w:line="359" w:lineRule="auto"/>
        <w:ind w:left="3433" w:right="3249" w:firstLine="5"/>
        <w:jc w:val="center"/>
        <w:rPr>
          <w:sz w:val="28"/>
          <w:szCs w:val="28"/>
        </w:rPr>
      </w:pPr>
      <w:r>
        <w:rPr>
          <w:b/>
          <w:sz w:val="28"/>
          <w:szCs w:val="28"/>
        </w:rPr>
        <w:lastRenderedPageBreak/>
        <w:t>B</w:t>
      </w:r>
      <w:r>
        <w:rPr>
          <w:b/>
          <w:spacing w:val="1"/>
          <w:sz w:val="28"/>
          <w:szCs w:val="28"/>
        </w:rPr>
        <w:t>A</w:t>
      </w:r>
      <w:r>
        <w:rPr>
          <w:b/>
          <w:sz w:val="28"/>
          <w:szCs w:val="28"/>
        </w:rPr>
        <w:t>B</w:t>
      </w:r>
      <w:r>
        <w:rPr>
          <w:b/>
          <w:spacing w:val="-3"/>
          <w:sz w:val="28"/>
          <w:szCs w:val="28"/>
        </w:rPr>
        <w:t xml:space="preserve"> </w:t>
      </w:r>
      <w:r>
        <w:rPr>
          <w:b/>
          <w:sz w:val="28"/>
          <w:szCs w:val="28"/>
        </w:rPr>
        <w:t xml:space="preserve">I </w:t>
      </w:r>
      <w:r>
        <w:rPr>
          <w:b/>
          <w:spacing w:val="1"/>
          <w:sz w:val="28"/>
          <w:szCs w:val="28"/>
        </w:rPr>
        <w:t>P</w:t>
      </w:r>
      <w:r>
        <w:rPr>
          <w:b/>
          <w:spacing w:val="-3"/>
          <w:sz w:val="28"/>
          <w:szCs w:val="28"/>
        </w:rPr>
        <w:t>E</w:t>
      </w:r>
      <w:r>
        <w:rPr>
          <w:b/>
          <w:spacing w:val="1"/>
          <w:sz w:val="28"/>
          <w:szCs w:val="28"/>
        </w:rPr>
        <w:t>N</w:t>
      </w:r>
      <w:r>
        <w:rPr>
          <w:b/>
          <w:spacing w:val="-1"/>
          <w:sz w:val="28"/>
          <w:szCs w:val="28"/>
        </w:rPr>
        <w:t>D</w:t>
      </w:r>
      <w:r>
        <w:rPr>
          <w:b/>
          <w:spacing w:val="1"/>
          <w:sz w:val="28"/>
          <w:szCs w:val="28"/>
        </w:rPr>
        <w:t>A</w:t>
      </w:r>
      <w:r>
        <w:rPr>
          <w:b/>
          <w:spacing w:val="-3"/>
          <w:sz w:val="28"/>
          <w:szCs w:val="28"/>
        </w:rPr>
        <w:t>H</w:t>
      </w:r>
      <w:r>
        <w:rPr>
          <w:b/>
          <w:spacing w:val="1"/>
          <w:sz w:val="28"/>
          <w:szCs w:val="28"/>
        </w:rPr>
        <w:t>U</w:t>
      </w:r>
      <w:r>
        <w:rPr>
          <w:b/>
          <w:spacing w:val="-3"/>
          <w:sz w:val="28"/>
          <w:szCs w:val="28"/>
        </w:rPr>
        <w:t>L</w:t>
      </w:r>
      <w:r>
        <w:rPr>
          <w:b/>
          <w:spacing w:val="-1"/>
          <w:sz w:val="28"/>
          <w:szCs w:val="28"/>
        </w:rPr>
        <w:t>UA</w:t>
      </w:r>
      <w:r>
        <w:rPr>
          <w:b/>
          <w:sz w:val="28"/>
          <w:szCs w:val="28"/>
        </w:rPr>
        <w:t>N</w:t>
      </w:r>
    </w:p>
    <w:p w14:paraId="7A7AC2FF" w14:textId="77777777" w:rsidR="003B0FF6" w:rsidRDefault="003B0FF6">
      <w:pPr>
        <w:spacing w:line="200" w:lineRule="exact"/>
      </w:pPr>
    </w:p>
    <w:p w14:paraId="5297A992" w14:textId="77777777" w:rsidR="003B0FF6" w:rsidRDefault="003B0FF6">
      <w:pPr>
        <w:spacing w:line="200" w:lineRule="exact"/>
      </w:pPr>
    </w:p>
    <w:p w14:paraId="1F512679" w14:textId="77777777" w:rsidR="003B0FF6" w:rsidRDefault="003B0FF6">
      <w:pPr>
        <w:spacing w:line="200" w:lineRule="exact"/>
      </w:pPr>
    </w:p>
    <w:p w14:paraId="073DC109" w14:textId="77777777" w:rsidR="003B0FF6" w:rsidRDefault="003B0FF6">
      <w:pPr>
        <w:spacing w:before="13" w:line="220" w:lineRule="exact"/>
        <w:rPr>
          <w:sz w:val="22"/>
          <w:szCs w:val="22"/>
        </w:rPr>
      </w:pPr>
    </w:p>
    <w:p w14:paraId="672317E9" w14:textId="77777777" w:rsidR="003B0FF6" w:rsidRDefault="009D3466" w:rsidP="00A4274F">
      <w:pPr>
        <w:rPr>
          <w:sz w:val="24"/>
          <w:szCs w:val="24"/>
        </w:rPr>
      </w:pPr>
      <w:r>
        <w:rPr>
          <w:b/>
          <w:sz w:val="24"/>
          <w:szCs w:val="24"/>
        </w:rPr>
        <w:t>1.1.</w:t>
      </w:r>
      <w:r>
        <w:rPr>
          <w:b/>
          <w:spacing w:val="7"/>
          <w:sz w:val="24"/>
          <w:szCs w:val="24"/>
        </w:rPr>
        <w:t xml:space="preserve"> </w:t>
      </w:r>
      <w:r>
        <w:rPr>
          <w:b/>
          <w:sz w:val="24"/>
          <w:szCs w:val="24"/>
        </w:rPr>
        <w:t>Latar</w:t>
      </w:r>
      <w:r>
        <w:rPr>
          <w:b/>
          <w:spacing w:val="-2"/>
          <w:sz w:val="24"/>
          <w:szCs w:val="24"/>
        </w:rPr>
        <w:t xml:space="preserve"> </w:t>
      </w:r>
      <w:r>
        <w:rPr>
          <w:b/>
          <w:sz w:val="24"/>
          <w:szCs w:val="24"/>
        </w:rPr>
        <w:t>B</w:t>
      </w:r>
      <w:r>
        <w:rPr>
          <w:b/>
          <w:spacing w:val="-1"/>
          <w:sz w:val="24"/>
          <w:szCs w:val="24"/>
        </w:rPr>
        <w:t>e</w:t>
      </w:r>
      <w:r>
        <w:rPr>
          <w:b/>
          <w:sz w:val="24"/>
          <w:szCs w:val="24"/>
        </w:rPr>
        <w:t>la</w:t>
      </w:r>
      <w:r>
        <w:rPr>
          <w:b/>
          <w:spacing w:val="1"/>
          <w:sz w:val="24"/>
          <w:szCs w:val="24"/>
        </w:rPr>
        <w:t>k</w:t>
      </w:r>
      <w:r>
        <w:rPr>
          <w:b/>
          <w:sz w:val="24"/>
          <w:szCs w:val="24"/>
        </w:rPr>
        <w:t>a</w:t>
      </w:r>
      <w:r>
        <w:rPr>
          <w:b/>
          <w:spacing w:val="1"/>
          <w:sz w:val="24"/>
          <w:szCs w:val="24"/>
        </w:rPr>
        <w:t>n</w:t>
      </w:r>
      <w:r>
        <w:rPr>
          <w:b/>
          <w:sz w:val="24"/>
          <w:szCs w:val="24"/>
        </w:rPr>
        <w:t>g</w:t>
      </w:r>
    </w:p>
    <w:p w14:paraId="485934D7" w14:textId="77777777" w:rsidR="003B0FF6" w:rsidRDefault="003B0FF6">
      <w:pPr>
        <w:spacing w:before="9" w:line="120" w:lineRule="exact"/>
        <w:rPr>
          <w:sz w:val="13"/>
          <w:szCs w:val="13"/>
        </w:rPr>
      </w:pPr>
    </w:p>
    <w:p w14:paraId="2502F0CC" w14:textId="3341E279" w:rsidR="002D1CC9" w:rsidRPr="007B1FA8" w:rsidRDefault="002D1CC9" w:rsidP="002D1CC9">
      <w:pPr>
        <w:spacing w:line="360" w:lineRule="auto"/>
        <w:ind w:firstLine="567"/>
        <w:jc w:val="both"/>
        <w:rPr>
          <w:sz w:val="24"/>
          <w:szCs w:val="24"/>
        </w:rPr>
      </w:pPr>
      <w:r w:rsidRPr="007B1FA8">
        <w:rPr>
          <w:sz w:val="24"/>
          <w:szCs w:val="24"/>
        </w:rPr>
        <w:t xml:space="preserve">Universitas Nusa Mandiri saat ini memiliki dua fakultas, fakultas pertama adalah Fakultas Teknologi Informasi </w:t>
      </w:r>
      <w:r>
        <w:rPr>
          <w:sz w:val="24"/>
          <w:szCs w:val="24"/>
        </w:rPr>
        <w:t xml:space="preserve">dan yang kedua adalah Fakultas Ekonomi dan Bisnis. </w:t>
      </w:r>
      <w:r w:rsidRPr="00BC50E4">
        <w:rPr>
          <w:sz w:val="24"/>
          <w:szCs w:val="24"/>
        </w:rPr>
        <w:t>Fakultas Teknologi In</w:t>
      </w:r>
      <w:r>
        <w:rPr>
          <w:sz w:val="24"/>
          <w:szCs w:val="24"/>
        </w:rPr>
        <w:t xml:space="preserve">formasi (FTI) </w:t>
      </w:r>
      <w:r w:rsidRPr="007B1FA8">
        <w:rPr>
          <w:sz w:val="24"/>
          <w:szCs w:val="24"/>
        </w:rPr>
        <w:t>memiliki 1 (satu) program studi dengan jenjang Strata Dua (S2)</w:t>
      </w:r>
      <w:r>
        <w:rPr>
          <w:sz w:val="24"/>
          <w:szCs w:val="24"/>
        </w:rPr>
        <w:t xml:space="preserve"> yaitu </w:t>
      </w:r>
      <w:r w:rsidRPr="007B1FA8">
        <w:rPr>
          <w:sz w:val="24"/>
          <w:szCs w:val="24"/>
        </w:rPr>
        <w:t xml:space="preserve">Ilmu Komputer, dan </w:t>
      </w:r>
      <w:r>
        <w:rPr>
          <w:sz w:val="24"/>
          <w:szCs w:val="24"/>
        </w:rPr>
        <w:t xml:space="preserve">3 (tiga) program studi jenjang Strata Satu (S1) yaitu </w:t>
      </w:r>
      <w:r w:rsidRPr="007B1FA8">
        <w:rPr>
          <w:sz w:val="24"/>
          <w:szCs w:val="24"/>
        </w:rPr>
        <w:t xml:space="preserve">Program Studi Sistem Informasi, Program Studi Informatika dan Program Studi Sains Data. </w:t>
      </w:r>
      <w:r>
        <w:rPr>
          <w:sz w:val="24"/>
          <w:szCs w:val="24"/>
        </w:rPr>
        <w:t xml:space="preserve">Sedangkan </w:t>
      </w:r>
      <w:r w:rsidRPr="007B1FA8">
        <w:rPr>
          <w:sz w:val="24"/>
          <w:szCs w:val="24"/>
        </w:rPr>
        <w:t>Fakultas Ekonomi dan Bisnis memiliki Program Studi Manajemen dan Program Studi Bisnis Digital dengan jenjang Strata Satu (S1)</w:t>
      </w:r>
      <w:r w:rsidR="00E621FB">
        <w:rPr>
          <w:sz w:val="24"/>
          <w:szCs w:val="24"/>
        </w:rPr>
        <w:t>.</w:t>
      </w:r>
    </w:p>
    <w:p w14:paraId="7CDC8D1C" w14:textId="65FAD83C" w:rsidR="002D1CC9" w:rsidRDefault="002D1CC9" w:rsidP="002D1CC9">
      <w:pPr>
        <w:spacing w:line="360" w:lineRule="auto"/>
        <w:ind w:firstLine="567"/>
        <w:jc w:val="both"/>
        <w:rPr>
          <w:sz w:val="24"/>
          <w:szCs w:val="24"/>
        </w:rPr>
      </w:pPr>
      <w:r>
        <w:rPr>
          <w:sz w:val="24"/>
          <w:szCs w:val="24"/>
        </w:rPr>
        <w:t xml:space="preserve"> </w:t>
      </w:r>
      <w:r w:rsidRPr="00BC50E4">
        <w:rPr>
          <w:sz w:val="24"/>
          <w:szCs w:val="24"/>
        </w:rPr>
        <w:t>Fakultas Teknologi In</w:t>
      </w:r>
      <w:r>
        <w:rPr>
          <w:sz w:val="24"/>
          <w:szCs w:val="24"/>
        </w:rPr>
        <w:t>formasi</w:t>
      </w:r>
      <w:r w:rsidRPr="007B1FA8">
        <w:rPr>
          <w:sz w:val="24"/>
          <w:szCs w:val="24"/>
        </w:rPr>
        <w:t xml:space="preserve"> U</w:t>
      </w:r>
      <w:r>
        <w:rPr>
          <w:sz w:val="24"/>
          <w:szCs w:val="24"/>
        </w:rPr>
        <w:t xml:space="preserve">niversitas </w:t>
      </w:r>
      <w:r w:rsidRPr="007B1FA8">
        <w:rPr>
          <w:sz w:val="24"/>
          <w:szCs w:val="24"/>
        </w:rPr>
        <w:t>N</w:t>
      </w:r>
      <w:r>
        <w:rPr>
          <w:sz w:val="24"/>
          <w:szCs w:val="24"/>
        </w:rPr>
        <w:t xml:space="preserve">usa </w:t>
      </w:r>
      <w:r w:rsidRPr="007B1FA8">
        <w:rPr>
          <w:sz w:val="24"/>
          <w:szCs w:val="24"/>
        </w:rPr>
        <w:t>M</w:t>
      </w:r>
      <w:r>
        <w:rPr>
          <w:sz w:val="24"/>
          <w:szCs w:val="24"/>
        </w:rPr>
        <w:t>andiri</w:t>
      </w:r>
      <w:r w:rsidRPr="007B1FA8">
        <w:rPr>
          <w:sz w:val="24"/>
          <w:szCs w:val="24"/>
        </w:rPr>
        <w:t xml:space="preserve"> berdiri seiring dengan berdirinya Universitas Nusa Mandiri berdasarkan Keputusan Menteri Pendidikan </w:t>
      </w:r>
      <w:r>
        <w:rPr>
          <w:sz w:val="24"/>
          <w:szCs w:val="24"/>
        </w:rPr>
        <w:t>d</w:t>
      </w:r>
      <w:r w:rsidRPr="007B1FA8">
        <w:rPr>
          <w:sz w:val="24"/>
          <w:szCs w:val="24"/>
        </w:rPr>
        <w:t xml:space="preserve">an Kebudayaan Republik Indonesia Nomor 82/E/O/2021 tanggal 5 April 2021 tentang Izin Penggabungan Sekolah Tinggi Manajemen Informatika </w:t>
      </w:r>
      <w:r>
        <w:rPr>
          <w:sz w:val="24"/>
          <w:szCs w:val="24"/>
        </w:rPr>
        <w:t>d</w:t>
      </w:r>
      <w:r w:rsidRPr="007B1FA8">
        <w:rPr>
          <w:sz w:val="24"/>
          <w:szCs w:val="24"/>
        </w:rPr>
        <w:t xml:space="preserve">an Komputer Nusa Mandiri di Jakarta </w:t>
      </w:r>
      <w:r>
        <w:rPr>
          <w:sz w:val="24"/>
          <w:szCs w:val="24"/>
        </w:rPr>
        <w:t>d</w:t>
      </w:r>
      <w:r w:rsidRPr="007B1FA8">
        <w:rPr>
          <w:sz w:val="24"/>
          <w:szCs w:val="24"/>
        </w:rPr>
        <w:t xml:space="preserve">an Akademi Pariwisata Tridaya di Jakarta </w:t>
      </w:r>
      <w:r>
        <w:rPr>
          <w:sz w:val="24"/>
          <w:szCs w:val="24"/>
        </w:rPr>
        <w:t>m</w:t>
      </w:r>
      <w:r w:rsidRPr="007B1FA8">
        <w:rPr>
          <w:sz w:val="24"/>
          <w:szCs w:val="24"/>
        </w:rPr>
        <w:t xml:space="preserve">enjadi Universitas Nusa Mandiri di Jakarta </w:t>
      </w:r>
      <w:r>
        <w:rPr>
          <w:sz w:val="24"/>
          <w:szCs w:val="24"/>
        </w:rPr>
        <w:t>ya</w:t>
      </w:r>
      <w:r w:rsidRPr="007B1FA8">
        <w:rPr>
          <w:sz w:val="24"/>
          <w:szCs w:val="24"/>
        </w:rPr>
        <w:t xml:space="preserve">ng </w:t>
      </w:r>
      <w:r>
        <w:rPr>
          <w:sz w:val="24"/>
          <w:szCs w:val="24"/>
        </w:rPr>
        <w:t>d</w:t>
      </w:r>
      <w:r w:rsidRPr="007B1FA8">
        <w:rPr>
          <w:sz w:val="24"/>
          <w:szCs w:val="24"/>
        </w:rPr>
        <w:t xml:space="preserve">iselenggarakan </w:t>
      </w:r>
      <w:r>
        <w:rPr>
          <w:sz w:val="24"/>
          <w:szCs w:val="24"/>
        </w:rPr>
        <w:t>o</w:t>
      </w:r>
      <w:r w:rsidRPr="007B1FA8">
        <w:rPr>
          <w:sz w:val="24"/>
          <w:szCs w:val="24"/>
        </w:rPr>
        <w:t>leh Yayasan Indonesia Nusa Mandiri. Yayasan Indonesia Nusa Mandiri berharap kehadiran Universitas Nusa Mandiri dapat memberikan kontribusi sumber daya manusia yang berkualitas dan memiliki kemampuan di berbagai bidang keilmuan serta adaptif terhadap perkembangan teknologi.</w:t>
      </w:r>
    </w:p>
    <w:p w14:paraId="202F9AED" w14:textId="77777777" w:rsidR="002D1CC9" w:rsidRPr="00756A0C" w:rsidRDefault="002D1CC9" w:rsidP="002D1CC9">
      <w:pPr>
        <w:pStyle w:val="NormalWeb"/>
        <w:spacing w:before="0" w:beforeAutospacing="0" w:after="0" w:afterAutospacing="0" w:line="360" w:lineRule="auto"/>
        <w:ind w:firstLine="720"/>
        <w:jc w:val="both"/>
        <w:rPr>
          <w:lang w:val="fi-FI"/>
        </w:rPr>
      </w:pPr>
      <w:r w:rsidRPr="00BC50E4">
        <w:t xml:space="preserve">FTI dalam penyelenggaraan pendidikan menghasilkan lulusan di bidang teknologi </w:t>
      </w:r>
      <w:r>
        <w:t xml:space="preserve">informasi </w:t>
      </w:r>
      <w:r w:rsidRPr="00BC50E4">
        <w:t xml:space="preserve">harus melakukan pembenahan sehingga tetap mampu untuk bersaing di tengah-tengah persaingan pendidikan tinggi yang makin ketat. Upaya awal yang dilakukan adalah menyusun Rencana Strategis (Renstra) yang menjadi acuan pelaksanaan program kerja FTI. Renstra menggambarkan strategi serta langkah-langkah untuk proses perencanaan lima tahun ke depan. Proses penyusunan Renstra Fakultas didasari dari analisis tujuan fakultas serta kinerja fakultas. </w:t>
      </w:r>
      <w:r w:rsidRPr="00756A0C">
        <w:rPr>
          <w:lang w:val="fi-FI"/>
        </w:rPr>
        <w:t>Dari hasil analisis tujuan dan kinerja fakultas inilah akan ditemukan kekuatan, kelemahan, peluang serta ancaman yang akan menjadi acuan perencanaan renstra di FTI.</w:t>
      </w:r>
    </w:p>
    <w:p w14:paraId="6CC98D13" w14:textId="77777777" w:rsidR="00A27C66" w:rsidRDefault="00A27C66" w:rsidP="000A452C">
      <w:pPr>
        <w:pStyle w:val="NormalWeb"/>
        <w:spacing w:before="0" w:beforeAutospacing="0" w:after="0" w:afterAutospacing="0" w:line="360" w:lineRule="auto"/>
        <w:ind w:firstLine="720"/>
        <w:jc w:val="both"/>
        <w:rPr>
          <w:lang w:val="fi-FI"/>
        </w:rPr>
      </w:pPr>
      <w:r w:rsidRPr="00A27C66">
        <w:rPr>
          <w:lang w:val="fi-FI"/>
        </w:rPr>
        <w:t xml:space="preserve">Dalam menghadapi perubahan sosial, budaya, dunia kerja, dan kemajuan teknologi yang cepat, penting bagi perguruan tinggi untuk mempersiapkan kompetensi mahasiswa agar sesuai dengan tuntutan zaman. Keterampilan mahasiswa perlu disesuaikan tidak hanya </w:t>
      </w:r>
      <w:r w:rsidRPr="00A27C66">
        <w:rPr>
          <w:lang w:val="fi-FI"/>
        </w:rPr>
        <w:lastRenderedPageBreak/>
        <w:t>dengan industri dan dunia kerja saat ini, tetapi juga dengan perubahan masa depan yang berlangsung dengan cepat. Oleh karena itu, perguruan tinggi diharapkan dapat merancang dan melaksanakan metode pembelajaran yang inovatif. Hal ini bertujuan agar mahasiswa dapat mencapai hasil belajar yang mencakup aspek sikap, pengetahuan, dan keterampilan secara optimal dan relevan seiring waktu. Kebijakan Merdeka Belajar Kampus Merdeka (MBKM) diharapkan dapat menjadi solusi untuk mengatasi tantangan ini. MBKM mencerminkan pendekatan pembelajaran di perguruan tinggi yang memberikan otonomi dan fleksibilitas, dengan tujuan menciptakan lingkungan belajar yang inovatif, tidak membatasi, dan sesuai dengan kebutuhan mahasiswa.</w:t>
      </w:r>
    </w:p>
    <w:p w14:paraId="097CBC69" w14:textId="757D33C2" w:rsidR="000A452C" w:rsidRPr="000A452C" w:rsidRDefault="000A452C" w:rsidP="000A452C">
      <w:pPr>
        <w:pStyle w:val="NormalWeb"/>
        <w:spacing w:before="0" w:beforeAutospacing="0" w:after="0" w:afterAutospacing="0" w:line="360" w:lineRule="auto"/>
        <w:ind w:firstLine="720"/>
        <w:jc w:val="both"/>
        <w:rPr>
          <w:lang w:val="fi-FI"/>
        </w:rPr>
      </w:pPr>
      <w:r w:rsidRPr="000A452C">
        <w:rPr>
          <w:lang w:val="fi-FI"/>
        </w:rPr>
        <w:t>Tujuan MBKM adalah untuk meningkatkan kompetensi lulusan, baik softskills maupun hardskills, agar lebih siap dan relevan dengan</w:t>
      </w:r>
      <w:r>
        <w:rPr>
          <w:lang w:val="fi-FI"/>
        </w:rPr>
        <w:t xml:space="preserve"> </w:t>
      </w:r>
      <w:r w:rsidRPr="000A452C">
        <w:rPr>
          <w:lang w:val="fi-FI"/>
        </w:rPr>
        <w:t>kebutuhan zaman, menyiapkan lulusan sebagai pemimpin masa depan bangsa yang unggul dan berkepribadian.</w:t>
      </w:r>
    </w:p>
    <w:p w14:paraId="1154C5AA" w14:textId="77777777" w:rsidR="000A452C" w:rsidRPr="000A452C" w:rsidRDefault="000A452C" w:rsidP="000A452C">
      <w:pPr>
        <w:pStyle w:val="NormalWeb"/>
        <w:spacing w:before="0" w:beforeAutospacing="0" w:after="0" w:afterAutospacing="0" w:line="360" w:lineRule="auto"/>
        <w:ind w:firstLine="720"/>
        <w:jc w:val="both"/>
        <w:rPr>
          <w:lang w:val="fi-FI"/>
        </w:rPr>
      </w:pPr>
      <w:r w:rsidRPr="000A452C">
        <w:rPr>
          <w:lang w:val="fi-FI"/>
        </w:rPr>
        <w:t>Sementara OBE menjadi dasar tercapainya kualitas pendidikan tinggi dengan prinsip-prinsipnya:</w:t>
      </w:r>
    </w:p>
    <w:p w14:paraId="7C2FC31A" w14:textId="3E8F20B8" w:rsidR="000A452C" w:rsidRPr="000A452C" w:rsidRDefault="000A452C" w:rsidP="000A452C">
      <w:pPr>
        <w:pStyle w:val="NormalWeb"/>
        <w:tabs>
          <w:tab w:val="left" w:pos="426"/>
        </w:tabs>
        <w:spacing w:before="0" w:beforeAutospacing="0" w:after="0" w:afterAutospacing="0" w:line="360" w:lineRule="auto"/>
        <w:ind w:left="426" w:hanging="426"/>
        <w:jc w:val="both"/>
        <w:rPr>
          <w:lang w:val="fi-FI"/>
        </w:rPr>
      </w:pPr>
      <w:r w:rsidRPr="000A452C">
        <w:rPr>
          <w:lang w:val="fi-FI"/>
        </w:rPr>
        <w:t xml:space="preserve">a. </w:t>
      </w:r>
      <w:r>
        <w:rPr>
          <w:lang w:val="fi-FI"/>
        </w:rPr>
        <w:tab/>
      </w:r>
      <w:r w:rsidRPr="000A452C">
        <w:rPr>
          <w:lang w:val="fi-FI"/>
        </w:rPr>
        <w:t>Pendidikan direncanakan sebelumnya (kurikulum, sistem pembelajaran, asesmen) dikaitkan dengan tujuan program dan outcome lulusan (pengetahuan, kemampuan, sikap/perilaku) yang ingin dicapai.</w:t>
      </w:r>
    </w:p>
    <w:p w14:paraId="4F5CAD10" w14:textId="13E704F8" w:rsidR="000A452C" w:rsidRPr="000A452C" w:rsidRDefault="000A452C" w:rsidP="000A452C">
      <w:pPr>
        <w:pStyle w:val="NormalWeb"/>
        <w:tabs>
          <w:tab w:val="left" w:pos="426"/>
        </w:tabs>
        <w:spacing w:before="0" w:beforeAutospacing="0" w:after="0" w:afterAutospacing="0" w:line="360" w:lineRule="auto"/>
        <w:ind w:left="426" w:hanging="426"/>
        <w:jc w:val="both"/>
        <w:rPr>
          <w:lang w:val="fi-FI"/>
        </w:rPr>
      </w:pPr>
      <w:r w:rsidRPr="000A452C">
        <w:rPr>
          <w:lang w:val="fi-FI"/>
        </w:rPr>
        <w:t xml:space="preserve">b. </w:t>
      </w:r>
      <w:r>
        <w:rPr>
          <w:lang w:val="fi-FI"/>
        </w:rPr>
        <w:tab/>
      </w:r>
      <w:r w:rsidRPr="000A452C">
        <w:rPr>
          <w:lang w:val="fi-FI"/>
        </w:rPr>
        <w:t>Pendekatannya tidak pada apa yang diajarkan tetapi apa yang dibekalkan yaitu memastikan bahwa pengembangan SDM dilakukan.</w:t>
      </w:r>
    </w:p>
    <w:p w14:paraId="3039D768" w14:textId="20B65492" w:rsidR="00A27C66" w:rsidRDefault="000A452C" w:rsidP="000A452C">
      <w:pPr>
        <w:pStyle w:val="NormalWeb"/>
        <w:tabs>
          <w:tab w:val="left" w:pos="426"/>
        </w:tabs>
        <w:spacing w:before="0" w:beforeAutospacing="0" w:after="0" w:afterAutospacing="0" w:line="360" w:lineRule="auto"/>
        <w:ind w:left="426" w:hanging="426"/>
        <w:jc w:val="both"/>
        <w:rPr>
          <w:lang w:val="fi-FI"/>
        </w:rPr>
      </w:pPr>
      <w:r w:rsidRPr="000A452C">
        <w:rPr>
          <w:lang w:val="fi-FI"/>
        </w:rPr>
        <w:t xml:space="preserve">c. </w:t>
      </w:r>
      <w:r>
        <w:rPr>
          <w:lang w:val="fi-FI"/>
        </w:rPr>
        <w:tab/>
      </w:r>
      <w:r w:rsidRPr="000A452C">
        <w:rPr>
          <w:lang w:val="fi-FI"/>
        </w:rPr>
        <w:t>Keberhasilan didasarkan pada indikator ‘kemampuan’ yang dikuasai mahasiswa, bukan penilaian struktural, yaitu menilai hasil kerja mahasiswa hanya berdasarkan penguasaan pengetahuannya (kognisi) saja.</w:t>
      </w:r>
    </w:p>
    <w:p w14:paraId="790BB5C3" w14:textId="77777777" w:rsidR="000A452C" w:rsidRDefault="000A452C" w:rsidP="000A452C">
      <w:pPr>
        <w:pStyle w:val="NormalWeb"/>
        <w:spacing w:before="0" w:beforeAutospacing="0" w:after="0" w:afterAutospacing="0" w:line="360" w:lineRule="auto"/>
        <w:ind w:firstLine="426"/>
        <w:jc w:val="both"/>
        <w:rPr>
          <w:lang w:val="fi-FI"/>
        </w:rPr>
      </w:pPr>
      <w:r w:rsidRPr="000A452C">
        <w:rPr>
          <w:lang w:val="fi-FI"/>
        </w:rPr>
        <w:t xml:space="preserve">Kemudian </w:t>
      </w:r>
      <w:r w:rsidRPr="00E621FB">
        <w:rPr>
          <w:i/>
          <w:iCs/>
          <w:lang w:val="fi-FI"/>
        </w:rPr>
        <w:t>Framework</w:t>
      </w:r>
      <w:r w:rsidRPr="000A452C">
        <w:rPr>
          <w:lang w:val="fi-FI"/>
        </w:rPr>
        <w:t xml:space="preserve"> OBE mengarahkan program studi untuk mencapai visi, misi dan filosofi agar sesuai dengan kebutuhan stakeholders, melalui beberapa aspek yaitu:</w:t>
      </w:r>
      <w:r>
        <w:rPr>
          <w:lang w:val="fi-FI"/>
        </w:rPr>
        <w:t xml:space="preserve"> </w:t>
      </w:r>
    </w:p>
    <w:p w14:paraId="27F55F50" w14:textId="5921114F" w:rsidR="000A452C" w:rsidRPr="000A452C" w:rsidRDefault="000A452C" w:rsidP="000A452C">
      <w:pPr>
        <w:pStyle w:val="NormalWeb"/>
        <w:spacing w:before="0" w:beforeAutospacing="0" w:after="0" w:afterAutospacing="0" w:line="360" w:lineRule="auto"/>
        <w:ind w:left="426" w:hanging="426"/>
        <w:jc w:val="both"/>
      </w:pPr>
      <w:r w:rsidRPr="000A452C">
        <w:t xml:space="preserve">a. </w:t>
      </w:r>
      <w:r>
        <w:tab/>
      </w:r>
      <w:r w:rsidRPr="000A452C">
        <w:t>Menyiapkan profil lulusan agar sesuai dengan tujuan pendidikan dari program studi.</w:t>
      </w:r>
    </w:p>
    <w:p w14:paraId="0B565509" w14:textId="64A1EE05" w:rsidR="000A452C" w:rsidRPr="000A452C" w:rsidRDefault="000A452C" w:rsidP="000A452C">
      <w:pPr>
        <w:pStyle w:val="NormalWeb"/>
        <w:spacing w:before="0" w:beforeAutospacing="0" w:after="0" w:afterAutospacing="0" w:line="360" w:lineRule="auto"/>
        <w:ind w:left="426" w:hanging="426"/>
        <w:jc w:val="both"/>
      </w:pPr>
      <w:r w:rsidRPr="000A452C">
        <w:t xml:space="preserve">b. </w:t>
      </w:r>
      <w:r>
        <w:tab/>
      </w:r>
      <w:r w:rsidRPr="000A452C">
        <w:t>Menyiapkan atribut lulusan sesuai dengan capaian pembelajaran lulusan.</w:t>
      </w:r>
    </w:p>
    <w:p w14:paraId="0A08ED00" w14:textId="33352C5B" w:rsidR="000A452C" w:rsidRPr="000A452C" w:rsidRDefault="000A452C" w:rsidP="000A452C">
      <w:pPr>
        <w:pStyle w:val="NormalWeb"/>
        <w:spacing w:before="0" w:beforeAutospacing="0" w:after="0" w:afterAutospacing="0" w:line="360" w:lineRule="auto"/>
        <w:ind w:left="426" w:hanging="426"/>
        <w:jc w:val="both"/>
      </w:pPr>
      <w:r w:rsidRPr="000A452C">
        <w:t xml:space="preserve">c. </w:t>
      </w:r>
      <w:r>
        <w:tab/>
      </w:r>
      <w:r w:rsidRPr="000A452C">
        <w:t>Merumuskan capaian pembelajaran matakuliah.</w:t>
      </w:r>
    </w:p>
    <w:p w14:paraId="1021EE23" w14:textId="19F3602D" w:rsidR="000A452C" w:rsidRDefault="000A452C" w:rsidP="000A452C">
      <w:pPr>
        <w:pStyle w:val="NormalWeb"/>
        <w:spacing w:before="0" w:beforeAutospacing="0" w:after="0" w:afterAutospacing="0" w:line="360" w:lineRule="auto"/>
        <w:ind w:left="426" w:hanging="426"/>
        <w:jc w:val="both"/>
        <w:rPr>
          <w:lang w:val="fi-FI"/>
        </w:rPr>
      </w:pPr>
      <w:r w:rsidRPr="000A452C">
        <w:rPr>
          <w:lang w:val="fi-FI"/>
        </w:rPr>
        <w:t xml:space="preserve">d. </w:t>
      </w:r>
      <w:r>
        <w:rPr>
          <w:lang w:val="fi-FI"/>
        </w:rPr>
        <w:tab/>
      </w:r>
      <w:r w:rsidRPr="000A452C">
        <w:rPr>
          <w:lang w:val="fi-FI"/>
        </w:rPr>
        <w:t>Merumuskan sub-capaian pembelajaran matakuliah.</w:t>
      </w:r>
    </w:p>
    <w:p w14:paraId="471DA723" w14:textId="17F1B6CA" w:rsidR="003B0FF6" w:rsidRPr="00756A0C" w:rsidRDefault="009D3466" w:rsidP="007D4370">
      <w:pPr>
        <w:spacing w:line="360" w:lineRule="auto"/>
        <w:ind w:right="77" w:firstLine="720"/>
        <w:jc w:val="both"/>
        <w:rPr>
          <w:sz w:val="24"/>
          <w:szCs w:val="24"/>
          <w:lang w:val="fi-FI"/>
        </w:rPr>
      </w:pPr>
      <w:r w:rsidRPr="00756A0C">
        <w:rPr>
          <w:sz w:val="24"/>
          <w:szCs w:val="24"/>
          <w:lang w:val="fi-FI"/>
        </w:rPr>
        <w:t>M</w:t>
      </w:r>
      <w:r w:rsidRPr="00756A0C">
        <w:rPr>
          <w:spacing w:val="-1"/>
          <w:sz w:val="24"/>
          <w:szCs w:val="24"/>
          <w:lang w:val="fi-FI"/>
        </w:rPr>
        <w:t>e</w:t>
      </w:r>
      <w:r w:rsidRPr="00756A0C">
        <w:rPr>
          <w:sz w:val="24"/>
          <w:szCs w:val="24"/>
          <w:lang w:val="fi-FI"/>
        </w:rPr>
        <w:t>lalui</w:t>
      </w:r>
      <w:r w:rsidRPr="00756A0C">
        <w:rPr>
          <w:spacing w:val="2"/>
          <w:sz w:val="24"/>
          <w:szCs w:val="24"/>
          <w:lang w:val="fi-FI"/>
        </w:rPr>
        <w:t xml:space="preserve"> </w:t>
      </w:r>
      <w:r w:rsidRPr="00756A0C">
        <w:rPr>
          <w:sz w:val="24"/>
          <w:szCs w:val="24"/>
          <w:lang w:val="fi-FI"/>
        </w:rPr>
        <w:t>up</w:t>
      </w:r>
      <w:r w:rsidRPr="00756A0C">
        <w:rPr>
          <w:spacing w:val="-1"/>
          <w:sz w:val="24"/>
          <w:szCs w:val="24"/>
          <w:lang w:val="fi-FI"/>
        </w:rPr>
        <w:t>a</w:t>
      </w:r>
      <w:r w:rsidRPr="00756A0C">
        <w:rPr>
          <w:sz w:val="24"/>
          <w:szCs w:val="24"/>
          <w:lang w:val="fi-FI"/>
        </w:rPr>
        <w:t>ya maksim</w:t>
      </w:r>
      <w:r w:rsidRPr="00756A0C">
        <w:rPr>
          <w:spacing w:val="-1"/>
          <w:sz w:val="24"/>
          <w:szCs w:val="24"/>
          <w:lang w:val="fi-FI"/>
        </w:rPr>
        <w:t>a</w:t>
      </w:r>
      <w:r w:rsidRPr="00756A0C">
        <w:rPr>
          <w:sz w:val="24"/>
          <w:szCs w:val="24"/>
          <w:lang w:val="fi-FI"/>
        </w:rPr>
        <w:t>l</w:t>
      </w:r>
      <w:r w:rsidRPr="00756A0C">
        <w:rPr>
          <w:spacing w:val="4"/>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inovasi</w:t>
      </w:r>
      <w:r w:rsidRPr="00756A0C">
        <w:rPr>
          <w:spacing w:val="1"/>
          <w:sz w:val="24"/>
          <w:szCs w:val="24"/>
          <w:lang w:val="fi-FI"/>
        </w:rPr>
        <w:t xml:space="preserve"> </w:t>
      </w:r>
      <w:r w:rsidR="00491C01" w:rsidRPr="00756A0C">
        <w:rPr>
          <w:spacing w:val="1"/>
          <w:sz w:val="24"/>
          <w:szCs w:val="24"/>
          <w:lang w:val="fi-FI"/>
        </w:rPr>
        <w:t xml:space="preserve">dari </w:t>
      </w:r>
      <w:r w:rsidR="00AA65F4" w:rsidRPr="00756A0C">
        <w:rPr>
          <w:spacing w:val="1"/>
          <w:sz w:val="24"/>
          <w:szCs w:val="24"/>
          <w:lang w:val="fi-FI"/>
        </w:rPr>
        <w:t xml:space="preserve">Program Studi </w:t>
      </w:r>
      <w:r w:rsidR="00491C01" w:rsidRPr="00756A0C">
        <w:rPr>
          <w:spacing w:val="1"/>
          <w:sz w:val="24"/>
          <w:szCs w:val="24"/>
          <w:lang w:val="fi-FI"/>
        </w:rPr>
        <w:t xml:space="preserve">yang ada dibawah Fakultas Teknologi Informasi Universitas Nusa Mandiri </w:t>
      </w:r>
      <w:r w:rsidR="00AA65F4" w:rsidRPr="00756A0C">
        <w:rPr>
          <w:spacing w:val="1"/>
          <w:sz w:val="24"/>
          <w:szCs w:val="24"/>
          <w:lang w:val="fi-FI"/>
        </w:rPr>
        <w:t xml:space="preserve">sesuai arahan dari </w:t>
      </w:r>
      <w:r w:rsidR="00491C01" w:rsidRPr="00756A0C">
        <w:rPr>
          <w:spacing w:val="1"/>
          <w:sz w:val="24"/>
          <w:szCs w:val="24"/>
          <w:lang w:val="fi-FI"/>
        </w:rPr>
        <w:t xml:space="preserve">Rektor Universitas Nusa Mandiri </w:t>
      </w:r>
      <w:r w:rsidRPr="00756A0C">
        <w:rPr>
          <w:sz w:val="24"/>
          <w:szCs w:val="24"/>
          <w:lang w:val="fi-FI"/>
        </w:rPr>
        <w:t>meny</w:t>
      </w:r>
      <w:r w:rsidRPr="00756A0C">
        <w:rPr>
          <w:spacing w:val="-1"/>
          <w:sz w:val="24"/>
          <w:szCs w:val="24"/>
          <w:lang w:val="fi-FI"/>
        </w:rPr>
        <w:t>e</w:t>
      </w:r>
      <w:r w:rsidRPr="00756A0C">
        <w:rPr>
          <w:sz w:val="24"/>
          <w:szCs w:val="24"/>
          <w:lang w:val="fi-FI"/>
        </w:rPr>
        <w:t>su</w:t>
      </w:r>
      <w:r w:rsidRPr="00756A0C">
        <w:rPr>
          <w:spacing w:val="-1"/>
          <w:sz w:val="24"/>
          <w:szCs w:val="24"/>
          <w:lang w:val="fi-FI"/>
        </w:rPr>
        <w:t>a</w:t>
      </w:r>
      <w:r w:rsidRPr="00756A0C">
        <w:rPr>
          <w:sz w:val="24"/>
          <w:szCs w:val="24"/>
          <w:lang w:val="fi-FI"/>
        </w:rPr>
        <w:t>i</w:t>
      </w:r>
      <w:r w:rsidRPr="00756A0C">
        <w:rPr>
          <w:spacing w:val="3"/>
          <w:sz w:val="24"/>
          <w:szCs w:val="24"/>
          <w:lang w:val="fi-FI"/>
        </w:rPr>
        <w:t>k</w:t>
      </w:r>
      <w:r w:rsidRPr="00756A0C">
        <w:rPr>
          <w:spacing w:val="-1"/>
          <w:sz w:val="24"/>
          <w:szCs w:val="24"/>
          <w:lang w:val="fi-FI"/>
        </w:rPr>
        <w:t>a</w:t>
      </w:r>
      <w:r w:rsidRPr="00756A0C">
        <w:rPr>
          <w:sz w:val="24"/>
          <w:szCs w:val="24"/>
          <w:lang w:val="fi-FI"/>
        </w:rPr>
        <w:t>n</w:t>
      </w:r>
      <w:r w:rsidRPr="00756A0C">
        <w:rPr>
          <w:spacing w:val="2"/>
          <w:sz w:val="24"/>
          <w:szCs w:val="24"/>
          <w:lang w:val="fi-FI"/>
        </w:rPr>
        <w:t xml:space="preserve"> </w:t>
      </w:r>
      <w:r w:rsidRPr="00756A0C">
        <w:rPr>
          <w:sz w:val="24"/>
          <w:szCs w:val="24"/>
          <w:lang w:val="fi-FI"/>
        </w:rPr>
        <w:t>si</w:t>
      </w:r>
      <w:r w:rsidRPr="00756A0C">
        <w:rPr>
          <w:spacing w:val="1"/>
          <w:sz w:val="24"/>
          <w:szCs w:val="24"/>
          <w:lang w:val="fi-FI"/>
        </w:rPr>
        <w:t>s</w:t>
      </w:r>
      <w:r w:rsidRPr="00756A0C">
        <w:rPr>
          <w:sz w:val="24"/>
          <w:szCs w:val="24"/>
          <w:lang w:val="fi-FI"/>
        </w:rPr>
        <w:t xml:space="preserve">tem untuk </w:t>
      </w:r>
      <w:r w:rsidRPr="00756A0C">
        <w:rPr>
          <w:color w:val="212121"/>
          <w:sz w:val="24"/>
          <w:szCs w:val="24"/>
          <w:lang w:val="fi-FI"/>
        </w:rPr>
        <w:t>T</w:t>
      </w:r>
      <w:r w:rsidRPr="00756A0C">
        <w:rPr>
          <w:color w:val="212121"/>
          <w:spacing w:val="-1"/>
          <w:sz w:val="24"/>
          <w:szCs w:val="24"/>
          <w:lang w:val="fi-FI"/>
        </w:rPr>
        <w:t>r</w:t>
      </w:r>
      <w:r w:rsidRPr="00756A0C">
        <w:rPr>
          <w:color w:val="212121"/>
          <w:sz w:val="24"/>
          <w:szCs w:val="24"/>
          <w:lang w:val="fi-FI"/>
        </w:rPr>
        <w:t>i</w:t>
      </w:r>
      <w:r w:rsidRPr="00756A0C">
        <w:rPr>
          <w:color w:val="212121"/>
          <w:spacing w:val="2"/>
          <w:sz w:val="24"/>
          <w:szCs w:val="24"/>
          <w:lang w:val="fi-FI"/>
        </w:rPr>
        <w:t xml:space="preserve"> </w:t>
      </w:r>
      <w:r w:rsidRPr="00756A0C">
        <w:rPr>
          <w:color w:val="212121"/>
          <w:sz w:val="24"/>
          <w:szCs w:val="24"/>
          <w:lang w:val="fi-FI"/>
        </w:rPr>
        <w:t>Dh</w:t>
      </w:r>
      <w:r w:rsidRPr="00756A0C">
        <w:rPr>
          <w:color w:val="212121"/>
          <w:spacing w:val="1"/>
          <w:sz w:val="24"/>
          <w:szCs w:val="24"/>
          <w:lang w:val="fi-FI"/>
        </w:rPr>
        <w:t>a</w:t>
      </w:r>
      <w:r w:rsidRPr="00756A0C">
        <w:rPr>
          <w:color w:val="212121"/>
          <w:sz w:val="24"/>
          <w:szCs w:val="24"/>
          <w:lang w:val="fi-FI"/>
        </w:rPr>
        <w:t xml:space="preserve">rma </w:t>
      </w:r>
      <w:r w:rsidRPr="00756A0C">
        <w:rPr>
          <w:color w:val="212121"/>
          <w:spacing w:val="1"/>
          <w:sz w:val="24"/>
          <w:szCs w:val="24"/>
          <w:lang w:val="fi-FI"/>
        </w:rPr>
        <w:t>P</w:t>
      </w:r>
      <w:r w:rsidRPr="00756A0C">
        <w:rPr>
          <w:color w:val="212121"/>
          <w:spacing w:val="-1"/>
          <w:sz w:val="24"/>
          <w:szCs w:val="24"/>
          <w:lang w:val="fi-FI"/>
        </w:rPr>
        <w:t>e</w:t>
      </w:r>
      <w:r w:rsidRPr="00756A0C">
        <w:rPr>
          <w:color w:val="212121"/>
          <w:sz w:val="24"/>
          <w:szCs w:val="24"/>
          <w:lang w:val="fi-FI"/>
        </w:rPr>
        <w:t>r</w:t>
      </w:r>
      <w:r w:rsidRPr="00756A0C">
        <w:rPr>
          <w:color w:val="212121"/>
          <w:spacing w:val="1"/>
          <w:sz w:val="24"/>
          <w:szCs w:val="24"/>
          <w:lang w:val="fi-FI"/>
        </w:rPr>
        <w:t>g</w:t>
      </w:r>
      <w:r w:rsidRPr="00756A0C">
        <w:rPr>
          <w:color w:val="212121"/>
          <w:sz w:val="24"/>
          <w:szCs w:val="24"/>
          <w:lang w:val="fi-FI"/>
        </w:rPr>
        <w:t>uru</w:t>
      </w:r>
      <w:r w:rsidRPr="00756A0C">
        <w:rPr>
          <w:color w:val="212121"/>
          <w:spacing w:val="-2"/>
          <w:sz w:val="24"/>
          <w:szCs w:val="24"/>
          <w:lang w:val="fi-FI"/>
        </w:rPr>
        <w:t>a</w:t>
      </w:r>
      <w:r w:rsidRPr="00756A0C">
        <w:rPr>
          <w:color w:val="212121"/>
          <w:sz w:val="24"/>
          <w:szCs w:val="24"/>
          <w:lang w:val="fi-FI"/>
        </w:rPr>
        <w:t>n</w:t>
      </w:r>
      <w:r w:rsidRPr="00756A0C">
        <w:rPr>
          <w:color w:val="212121"/>
          <w:spacing w:val="1"/>
          <w:sz w:val="24"/>
          <w:szCs w:val="24"/>
          <w:lang w:val="fi-FI"/>
        </w:rPr>
        <w:t xml:space="preserve"> </w:t>
      </w:r>
      <w:r w:rsidRPr="00756A0C">
        <w:rPr>
          <w:color w:val="212121"/>
          <w:sz w:val="24"/>
          <w:szCs w:val="24"/>
          <w:lang w:val="fi-FI"/>
        </w:rPr>
        <w:t>Tinggi</w:t>
      </w:r>
      <w:r w:rsidRPr="00756A0C">
        <w:rPr>
          <w:color w:val="212121"/>
          <w:spacing w:val="5"/>
          <w:sz w:val="24"/>
          <w:szCs w:val="24"/>
          <w:lang w:val="fi-FI"/>
        </w:rPr>
        <w:t xml:space="preserve"> </w:t>
      </w:r>
      <w:r w:rsidRPr="00756A0C">
        <w:rPr>
          <w:color w:val="000000"/>
          <w:sz w:val="24"/>
          <w:szCs w:val="24"/>
          <w:lang w:val="fi-FI"/>
        </w:rPr>
        <w:t>y</w:t>
      </w:r>
      <w:r w:rsidRPr="00756A0C">
        <w:rPr>
          <w:color w:val="000000"/>
          <w:spacing w:val="-1"/>
          <w:sz w:val="24"/>
          <w:szCs w:val="24"/>
          <w:lang w:val="fi-FI"/>
        </w:rPr>
        <w:t>a</w:t>
      </w:r>
      <w:r w:rsidRPr="00756A0C">
        <w:rPr>
          <w:color w:val="000000"/>
          <w:sz w:val="24"/>
          <w:szCs w:val="24"/>
          <w:lang w:val="fi-FI"/>
        </w:rPr>
        <w:t>i</w:t>
      </w:r>
      <w:r w:rsidRPr="00756A0C">
        <w:rPr>
          <w:color w:val="000000"/>
          <w:spacing w:val="1"/>
          <w:sz w:val="24"/>
          <w:szCs w:val="24"/>
          <w:lang w:val="fi-FI"/>
        </w:rPr>
        <w:t>t</w:t>
      </w:r>
      <w:r w:rsidRPr="00756A0C">
        <w:rPr>
          <w:color w:val="000000"/>
          <w:sz w:val="24"/>
          <w:szCs w:val="24"/>
          <w:lang w:val="fi-FI"/>
        </w:rPr>
        <w:t>u</w:t>
      </w:r>
      <w:r w:rsidRPr="00756A0C">
        <w:rPr>
          <w:color w:val="000000"/>
          <w:spacing w:val="2"/>
          <w:sz w:val="24"/>
          <w:szCs w:val="24"/>
          <w:lang w:val="fi-FI"/>
        </w:rPr>
        <w:t xml:space="preserve"> </w:t>
      </w:r>
      <w:r w:rsidRPr="00756A0C">
        <w:rPr>
          <w:color w:val="000000"/>
          <w:spacing w:val="1"/>
          <w:sz w:val="24"/>
          <w:szCs w:val="24"/>
          <w:lang w:val="fi-FI"/>
        </w:rPr>
        <w:t>P</w:t>
      </w:r>
      <w:r w:rsidRPr="00756A0C">
        <w:rPr>
          <w:color w:val="000000"/>
          <w:spacing w:val="-1"/>
          <w:sz w:val="24"/>
          <w:szCs w:val="24"/>
          <w:lang w:val="fi-FI"/>
        </w:rPr>
        <w:t>e</w:t>
      </w:r>
      <w:r w:rsidRPr="00756A0C">
        <w:rPr>
          <w:color w:val="000000"/>
          <w:sz w:val="24"/>
          <w:szCs w:val="24"/>
          <w:lang w:val="fi-FI"/>
        </w:rPr>
        <w:t>n</w:t>
      </w:r>
      <w:r w:rsidRPr="00756A0C">
        <w:rPr>
          <w:color w:val="000000"/>
          <w:spacing w:val="2"/>
          <w:sz w:val="24"/>
          <w:szCs w:val="24"/>
          <w:lang w:val="fi-FI"/>
        </w:rPr>
        <w:t>d</w:t>
      </w:r>
      <w:r w:rsidRPr="00756A0C">
        <w:rPr>
          <w:color w:val="000000"/>
          <w:sz w:val="24"/>
          <w:szCs w:val="24"/>
          <w:lang w:val="fi-FI"/>
        </w:rPr>
        <w:t>id</w:t>
      </w:r>
      <w:r w:rsidRPr="00756A0C">
        <w:rPr>
          <w:color w:val="000000"/>
          <w:spacing w:val="1"/>
          <w:sz w:val="24"/>
          <w:szCs w:val="24"/>
          <w:lang w:val="fi-FI"/>
        </w:rPr>
        <w:t>i</w:t>
      </w:r>
      <w:r w:rsidRPr="00756A0C">
        <w:rPr>
          <w:color w:val="000000"/>
          <w:sz w:val="24"/>
          <w:szCs w:val="24"/>
          <w:lang w:val="fi-FI"/>
        </w:rPr>
        <w:t>k</w:t>
      </w:r>
      <w:r w:rsidRPr="00756A0C">
        <w:rPr>
          <w:color w:val="000000"/>
          <w:spacing w:val="-1"/>
          <w:sz w:val="24"/>
          <w:szCs w:val="24"/>
          <w:lang w:val="fi-FI"/>
        </w:rPr>
        <w:t>a</w:t>
      </w:r>
      <w:r w:rsidRPr="00756A0C">
        <w:rPr>
          <w:color w:val="000000"/>
          <w:sz w:val="24"/>
          <w:szCs w:val="24"/>
          <w:lang w:val="fi-FI"/>
        </w:rPr>
        <w:t>n</w:t>
      </w:r>
      <w:r w:rsidRPr="00756A0C">
        <w:rPr>
          <w:color w:val="000000"/>
          <w:spacing w:val="1"/>
          <w:sz w:val="24"/>
          <w:szCs w:val="24"/>
          <w:lang w:val="fi-FI"/>
        </w:rPr>
        <w:t xml:space="preserve"> </w:t>
      </w:r>
      <w:r w:rsidRPr="00756A0C">
        <w:rPr>
          <w:color w:val="000000"/>
          <w:sz w:val="24"/>
          <w:szCs w:val="24"/>
          <w:lang w:val="fi-FI"/>
        </w:rPr>
        <w:t>d</w:t>
      </w:r>
      <w:r w:rsidRPr="00756A0C">
        <w:rPr>
          <w:color w:val="000000"/>
          <w:spacing w:val="-1"/>
          <w:sz w:val="24"/>
          <w:szCs w:val="24"/>
          <w:lang w:val="fi-FI"/>
        </w:rPr>
        <w:t>a</w:t>
      </w:r>
      <w:r w:rsidRPr="00756A0C">
        <w:rPr>
          <w:color w:val="000000"/>
          <w:sz w:val="24"/>
          <w:szCs w:val="24"/>
          <w:lang w:val="fi-FI"/>
        </w:rPr>
        <w:t>n</w:t>
      </w:r>
      <w:r w:rsidRPr="00756A0C">
        <w:rPr>
          <w:color w:val="000000"/>
          <w:spacing w:val="1"/>
          <w:sz w:val="24"/>
          <w:szCs w:val="24"/>
          <w:lang w:val="fi-FI"/>
        </w:rPr>
        <w:t xml:space="preserve"> P</w:t>
      </w:r>
      <w:r w:rsidRPr="00756A0C">
        <w:rPr>
          <w:color w:val="000000"/>
          <w:spacing w:val="-1"/>
          <w:sz w:val="24"/>
          <w:szCs w:val="24"/>
          <w:lang w:val="fi-FI"/>
        </w:rPr>
        <w:t>e</w:t>
      </w:r>
      <w:r w:rsidRPr="00756A0C">
        <w:rPr>
          <w:color w:val="000000"/>
          <w:sz w:val="24"/>
          <w:szCs w:val="24"/>
          <w:lang w:val="fi-FI"/>
        </w:rPr>
        <w:t>ng</w:t>
      </w:r>
      <w:r w:rsidRPr="00756A0C">
        <w:rPr>
          <w:color w:val="000000"/>
          <w:spacing w:val="-1"/>
          <w:sz w:val="24"/>
          <w:szCs w:val="24"/>
          <w:lang w:val="fi-FI"/>
        </w:rPr>
        <w:t>a</w:t>
      </w:r>
      <w:r w:rsidRPr="00756A0C">
        <w:rPr>
          <w:color w:val="000000"/>
          <w:sz w:val="24"/>
          <w:szCs w:val="24"/>
          <w:lang w:val="fi-FI"/>
        </w:rPr>
        <w:t>j</w:t>
      </w:r>
      <w:r w:rsidRPr="00756A0C">
        <w:rPr>
          <w:color w:val="000000"/>
          <w:spacing w:val="2"/>
          <w:sz w:val="24"/>
          <w:szCs w:val="24"/>
          <w:lang w:val="fi-FI"/>
        </w:rPr>
        <w:t>a</w:t>
      </w:r>
      <w:r w:rsidRPr="00756A0C">
        <w:rPr>
          <w:color w:val="000000"/>
          <w:sz w:val="24"/>
          <w:szCs w:val="24"/>
          <w:lang w:val="fi-FI"/>
        </w:rPr>
        <w:t>r</w:t>
      </w:r>
      <w:r w:rsidRPr="00756A0C">
        <w:rPr>
          <w:color w:val="000000"/>
          <w:spacing w:val="-2"/>
          <w:sz w:val="24"/>
          <w:szCs w:val="24"/>
          <w:lang w:val="fi-FI"/>
        </w:rPr>
        <w:t>a</w:t>
      </w:r>
      <w:r w:rsidRPr="00756A0C">
        <w:rPr>
          <w:color w:val="000000"/>
          <w:sz w:val="24"/>
          <w:szCs w:val="24"/>
          <w:lang w:val="fi-FI"/>
        </w:rPr>
        <w:t>n,</w:t>
      </w:r>
      <w:r w:rsidRPr="00756A0C">
        <w:rPr>
          <w:color w:val="000000"/>
          <w:spacing w:val="1"/>
          <w:sz w:val="24"/>
          <w:szCs w:val="24"/>
          <w:lang w:val="fi-FI"/>
        </w:rPr>
        <w:t xml:space="preserve"> </w:t>
      </w:r>
      <w:r w:rsidRPr="00756A0C">
        <w:rPr>
          <w:color w:val="000000"/>
          <w:spacing w:val="3"/>
          <w:sz w:val="24"/>
          <w:szCs w:val="24"/>
          <w:lang w:val="fi-FI"/>
        </w:rPr>
        <w:t>P</w:t>
      </w:r>
      <w:r w:rsidRPr="00756A0C">
        <w:rPr>
          <w:color w:val="000000"/>
          <w:spacing w:val="-1"/>
          <w:sz w:val="24"/>
          <w:szCs w:val="24"/>
          <w:lang w:val="fi-FI"/>
        </w:rPr>
        <w:t>e</w:t>
      </w:r>
      <w:r w:rsidRPr="00756A0C">
        <w:rPr>
          <w:color w:val="000000"/>
          <w:sz w:val="24"/>
          <w:szCs w:val="24"/>
          <w:lang w:val="fi-FI"/>
        </w:rPr>
        <w:t>n</w:t>
      </w:r>
      <w:r w:rsidRPr="00756A0C">
        <w:rPr>
          <w:color w:val="000000"/>
          <w:spacing w:val="-1"/>
          <w:sz w:val="24"/>
          <w:szCs w:val="24"/>
          <w:lang w:val="fi-FI"/>
        </w:rPr>
        <w:t>e</w:t>
      </w:r>
      <w:r w:rsidRPr="00756A0C">
        <w:rPr>
          <w:color w:val="000000"/>
          <w:sz w:val="24"/>
          <w:szCs w:val="24"/>
          <w:lang w:val="fi-FI"/>
        </w:rPr>
        <w:t>l</w:t>
      </w:r>
      <w:r w:rsidRPr="00756A0C">
        <w:rPr>
          <w:color w:val="000000"/>
          <w:spacing w:val="1"/>
          <w:sz w:val="24"/>
          <w:szCs w:val="24"/>
          <w:lang w:val="fi-FI"/>
        </w:rPr>
        <w:t>i</w:t>
      </w:r>
      <w:r w:rsidRPr="00756A0C">
        <w:rPr>
          <w:color w:val="000000"/>
          <w:sz w:val="24"/>
          <w:szCs w:val="24"/>
          <w:lang w:val="fi-FI"/>
        </w:rPr>
        <w:t>t</w:t>
      </w:r>
      <w:r w:rsidRPr="00756A0C">
        <w:rPr>
          <w:color w:val="000000"/>
          <w:spacing w:val="1"/>
          <w:sz w:val="24"/>
          <w:szCs w:val="24"/>
          <w:lang w:val="fi-FI"/>
        </w:rPr>
        <w:t>i</w:t>
      </w:r>
      <w:r w:rsidRPr="00756A0C">
        <w:rPr>
          <w:color w:val="000000"/>
          <w:spacing w:val="-1"/>
          <w:sz w:val="24"/>
          <w:szCs w:val="24"/>
          <w:lang w:val="fi-FI"/>
        </w:rPr>
        <w:t>a</w:t>
      </w:r>
      <w:r w:rsidRPr="00756A0C">
        <w:rPr>
          <w:color w:val="000000"/>
          <w:sz w:val="24"/>
          <w:szCs w:val="24"/>
          <w:lang w:val="fi-FI"/>
        </w:rPr>
        <w:t>n</w:t>
      </w:r>
      <w:r w:rsidRPr="00756A0C">
        <w:rPr>
          <w:color w:val="000000"/>
          <w:spacing w:val="1"/>
          <w:sz w:val="24"/>
          <w:szCs w:val="24"/>
          <w:lang w:val="fi-FI"/>
        </w:rPr>
        <w:t xml:space="preserve"> </w:t>
      </w:r>
      <w:r w:rsidRPr="00756A0C">
        <w:rPr>
          <w:color w:val="000000"/>
          <w:sz w:val="24"/>
          <w:szCs w:val="24"/>
          <w:lang w:val="fi-FI"/>
        </w:rPr>
        <w:t>d</w:t>
      </w:r>
      <w:r w:rsidRPr="00756A0C">
        <w:rPr>
          <w:color w:val="000000"/>
          <w:spacing w:val="-1"/>
          <w:sz w:val="24"/>
          <w:szCs w:val="24"/>
          <w:lang w:val="fi-FI"/>
        </w:rPr>
        <w:t>a</w:t>
      </w:r>
      <w:r w:rsidRPr="00756A0C">
        <w:rPr>
          <w:color w:val="000000"/>
          <w:sz w:val="24"/>
          <w:szCs w:val="24"/>
          <w:lang w:val="fi-FI"/>
        </w:rPr>
        <w:t xml:space="preserve">n </w:t>
      </w:r>
      <w:r w:rsidRPr="00756A0C">
        <w:rPr>
          <w:color w:val="000000"/>
          <w:spacing w:val="1"/>
          <w:sz w:val="24"/>
          <w:szCs w:val="24"/>
          <w:lang w:val="fi-FI"/>
        </w:rPr>
        <w:t>P</w:t>
      </w:r>
      <w:r w:rsidRPr="00756A0C">
        <w:rPr>
          <w:color w:val="000000"/>
          <w:spacing w:val="-1"/>
          <w:sz w:val="24"/>
          <w:szCs w:val="24"/>
          <w:lang w:val="fi-FI"/>
        </w:rPr>
        <w:t>e</w:t>
      </w:r>
      <w:r w:rsidRPr="00756A0C">
        <w:rPr>
          <w:color w:val="000000"/>
          <w:sz w:val="24"/>
          <w:szCs w:val="24"/>
          <w:lang w:val="fi-FI"/>
        </w:rPr>
        <w:t>ng</w:t>
      </w:r>
      <w:r w:rsidRPr="00756A0C">
        <w:rPr>
          <w:color w:val="000000"/>
          <w:spacing w:val="-1"/>
          <w:sz w:val="24"/>
          <w:szCs w:val="24"/>
          <w:lang w:val="fi-FI"/>
        </w:rPr>
        <w:t>e</w:t>
      </w:r>
      <w:r w:rsidRPr="00756A0C">
        <w:rPr>
          <w:color w:val="000000"/>
          <w:sz w:val="24"/>
          <w:szCs w:val="24"/>
          <w:lang w:val="fi-FI"/>
        </w:rPr>
        <w:t>mbang</w:t>
      </w:r>
      <w:r w:rsidRPr="00756A0C">
        <w:rPr>
          <w:color w:val="000000"/>
          <w:spacing w:val="-1"/>
          <w:sz w:val="24"/>
          <w:szCs w:val="24"/>
          <w:lang w:val="fi-FI"/>
        </w:rPr>
        <w:t>a</w:t>
      </w:r>
      <w:r w:rsidRPr="00756A0C">
        <w:rPr>
          <w:color w:val="000000"/>
          <w:sz w:val="24"/>
          <w:szCs w:val="24"/>
          <w:lang w:val="fi-FI"/>
        </w:rPr>
        <w:t>n, d</w:t>
      </w:r>
      <w:r w:rsidRPr="00756A0C">
        <w:rPr>
          <w:color w:val="000000"/>
          <w:spacing w:val="-1"/>
          <w:sz w:val="24"/>
          <w:szCs w:val="24"/>
          <w:lang w:val="fi-FI"/>
        </w:rPr>
        <w:t>a</w:t>
      </w:r>
      <w:r w:rsidRPr="00756A0C">
        <w:rPr>
          <w:color w:val="000000"/>
          <w:sz w:val="24"/>
          <w:szCs w:val="24"/>
          <w:lang w:val="fi-FI"/>
        </w:rPr>
        <w:t>n.</w:t>
      </w:r>
      <w:r w:rsidRPr="00756A0C">
        <w:rPr>
          <w:color w:val="000000"/>
          <w:spacing w:val="1"/>
          <w:sz w:val="24"/>
          <w:szCs w:val="24"/>
          <w:lang w:val="fi-FI"/>
        </w:rPr>
        <w:t xml:space="preserve"> P</w:t>
      </w:r>
      <w:r w:rsidRPr="00756A0C">
        <w:rPr>
          <w:color w:val="000000"/>
          <w:spacing w:val="-1"/>
          <w:sz w:val="24"/>
          <w:szCs w:val="24"/>
          <w:lang w:val="fi-FI"/>
        </w:rPr>
        <w:t>e</w:t>
      </w:r>
      <w:r w:rsidRPr="00756A0C">
        <w:rPr>
          <w:color w:val="000000"/>
          <w:spacing w:val="2"/>
          <w:sz w:val="24"/>
          <w:szCs w:val="24"/>
          <w:lang w:val="fi-FI"/>
        </w:rPr>
        <w:t>n</w:t>
      </w:r>
      <w:r w:rsidRPr="00756A0C">
        <w:rPr>
          <w:color w:val="000000"/>
          <w:sz w:val="24"/>
          <w:szCs w:val="24"/>
          <w:lang w:val="fi-FI"/>
        </w:rPr>
        <w:t>g</w:t>
      </w:r>
      <w:r w:rsidRPr="00756A0C">
        <w:rPr>
          <w:color w:val="000000"/>
          <w:spacing w:val="-1"/>
          <w:sz w:val="24"/>
          <w:szCs w:val="24"/>
          <w:lang w:val="fi-FI"/>
        </w:rPr>
        <w:t>a</w:t>
      </w:r>
      <w:r w:rsidRPr="00756A0C">
        <w:rPr>
          <w:color w:val="000000"/>
          <w:sz w:val="24"/>
          <w:szCs w:val="24"/>
          <w:lang w:val="fi-FI"/>
        </w:rPr>
        <w:t xml:space="preserve">bdian </w:t>
      </w:r>
      <w:r w:rsidRPr="00756A0C">
        <w:rPr>
          <w:color w:val="000000"/>
          <w:spacing w:val="-1"/>
          <w:sz w:val="24"/>
          <w:szCs w:val="24"/>
          <w:lang w:val="fi-FI"/>
        </w:rPr>
        <w:t>Ke</w:t>
      </w:r>
      <w:r w:rsidRPr="00756A0C">
        <w:rPr>
          <w:color w:val="000000"/>
          <w:spacing w:val="2"/>
          <w:sz w:val="24"/>
          <w:szCs w:val="24"/>
          <w:lang w:val="fi-FI"/>
        </w:rPr>
        <w:t>p</w:t>
      </w:r>
      <w:r w:rsidRPr="00756A0C">
        <w:rPr>
          <w:color w:val="000000"/>
          <w:spacing w:val="-1"/>
          <w:sz w:val="24"/>
          <w:szCs w:val="24"/>
          <w:lang w:val="fi-FI"/>
        </w:rPr>
        <w:t>a</w:t>
      </w:r>
      <w:r w:rsidRPr="00756A0C">
        <w:rPr>
          <w:color w:val="000000"/>
          <w:sz w:val="24"/>
          <w:szCs w:val="24"/>
          <w:lang w:val="fi-FI"/>
        </w:rPr>
        <w:t>da M</w:t>
      </w:r>
      <w:r w:rsidRPr="00756A0C">
        <w:rPr>
          <w:color w:val="000000"/>
          <w:spacing w:val="-1"/>
          <w:sz w:val="24"/>
          <w:szCs w:val="24"/>
          <w:lang w:val="fi-FI"/>
        </w:rPr>
        <w:t>a</w:t>
      </w:r>
      <w:r w:rsidRPr="00756A0C">
        <w:rPr>
          <w:color w:val="000000"/>
          <w:sz w:val="24"/>
          <w:szCs w:val="24"/>
          <w:lang w:val="fi-FI"/>
        </w:rPr>
        <w:t>s</w:t>
      </w:r>
      <w:r w:rsidRPr="00756A0C">
        <w:rPr>
          <w:color w:val="000000"/>
          <w:spacing w:val="2"/>
          <w:sz w:val="24"/>
          <w:szCs w:val="24"/>
          <w:lang w:val="fi-FI"/>
        </w:rPr>
        <w:t>y</w:t>
      </w:r>
      <w:r w:rsidRPr="00756A0C">
        <w:rPr>
          <w:color w:val="000000"/>
          <w:spacing w:val="-1"/>
          <w:sz w:val="24"/>
          <w:szCs w:val="24"/>
          <w:lang w:val="fi-FI"/>
        </w:rPr>
        <w:t>a</w:t>
      </w:r>
      <w:r w:rsidRPr="00756A0C">
        <w:rPr>
          <w:color w:val="000000"/>
          <w:sz w:val="24"/>
          <w:szCs w:val="24"/>
          <w:lang w:val="fi-FI"/>
        </w:rPr>
        <w:t>rak</w:t>
      </w:r>
      <w:r w:rsidRPr="00756A0C">
        <w:rPr>
          <w:color w:val="000000"/>
          <w:spacing w:val="-1"/>
          <w:sz w:val="24"/>
          <w:szCs w:val="24"/>
          <w:lang w:val="fi-FI"/>
        </w:rPr>
        <w:t>a</w:t>
      </w:r>
      <w:r w:rsidRPr="00756A0C">
        <w:rPr>
          <w:color w:val="000000"/>
          <w:sz w:val="24"/>
          <w:szCs w:val="24"/>
          <w:lang w:val="fi-FI"/>
        </w:rPr>
        <w:t>t, ag</w:t>
      </w:r>
      <w:r w:rsidRPr="00756A0C">
        <w:rPr>
          <w:color w:val="000000"/>
          <w:spacing w:val="-1"/>
          <w:sz w:val="24"/>
          <w:szCs w:val="24"/>
          <w:lang w:val="fi-FI"/>
        </w:rPr>
        <w:t>a</w:t>
      </w:r>
      <w:r w:rsidRPr="00756A0C">
        <w:rPr>
          <w:color w:val="000000"/>
          <w:sz w:val="24"/>
          <w:szCs w:val="24"/>
          <w:lang w:val="fi-FI"/>
        </w:rPr>
        <w:t xml:space="preserve">r </w:t>
      </w:r>
      <w:r w:rsidRPr="00756A0C">
        <w:rPr>
          <w:color w:val="000000"/>
          <w:spacing w:val="1"/>
          <w:sz w:val="24"/>
          <w:szCs w:val="24"/>
          <w:lang w:val="fi-FI"/>
        </w:rPr>
        <w:t>d</w:t>
      </w:r>
      <w:r w:rsidRPr="00756A0C">
        <w:rPr>
          <w:color w:val="000000"/>
          <w:spacing w:val="-1"/>
          <w:sz w:val="24"/>
          <w:szCs w:val="24"/>
          <w:lang w:val="fi-FI"/>
        </w:rPr>
        <w:t>a</w:t>
      </w:r>
      <w:r w:rsidRPr="00756A0C">
        <w:rPr>
          <w:color w:val="000000"/>
          <w:sz w:val="24"/>
          <w:szCs w:val="24"/>
          <w:lang w:val="fi-FI"/>
        </w:rPr>
        <w:t>p</w:t>
      </w:r>
      <w:r w:rsidRPr="00756A0C">
        <w:rPr>
          <w:color w:val="000000"/>
          <w:spacing w:val="-1"/>
          <w:sz w:val="24"/>
          <w:szCs w:val="24"/>
          <w:lang w:val="fi-FI"/>
        </w:rPr>
        <w:t>a</w:t>
      </w:r>
      <w:r w:rsidRPr="00756A0C">
        <w:rPr>
          <w:color w:val="000000"/>
          <w:sz w:val="24"/>
          <w:szCs w:val="24"/>
          <w:lang w:val="fi-FI"/>
        </w:rPr>
        <w:t>t b</w:t>
      </w:r>
      <w:r w:rsidRPr="00756A0C">
        <w:rPr>
          <w:color w:val="000000"/>
          <w:spacing w:val="2"/>
          <w:sz w:val="24"/>
          <w:szCs w:val="24"/>
          <w:lang w:val="fi-FI"/>
        </w:rPr>
        <w:t>e</w:t>
      </w:r>
      <w:r w:rsidRPr="00756A0C">
        <w:rPr>
          <w:color w:val="000000"/>
          <w:sz w:val="24"/>
          <w:szCs w:val="24"/>
          <w:lang w:val="fi-FI"/>
        </w:rPr>
        <w:t>rj</w:t>
      </w:r>
      <w:r w:rsidRPr="00756A0C">
        <w:rPr>
          <w:color w:val="000000"/>
          <w:spacing w:val="-1"/>
          <w:sz w:val="24"/>
          <w:szCs w:val="24"/>
          <w:lang w:val="fi-FI"/>
        </w:rPr>
        <w:t>a</w:t>
      </w:r>
      <w:r w:rsidRPr="00756A0C">
        <w:rPr>
          <w:color w:val="000000"/>
          <w:sz w:val="24"/>
          <w:szCs w:val="24"/>
          <w:lang w:val="fi-FI"/>
        </w:rPr>
        <w:t xml:space="preserve">lan </w:t>
      </w:r>
      <w:r w:rsidRPr="00756A0C">
        <w:rPr>
          <w:color w:val="000000"/>
          <w:spacing w:val="2"/>
          <w:sz w:val="24"/>
          <w:szCs w:val="24"/>
          <w:lang w:val="fi-FI"/>
        </w:rPr>
        <w:t>d</w:t>
      </w:r>
      <w:r w:rsidRPr="00756A0C">
        <w:rPr>
          <w:color w:val="000000"/>
          <w:spacing w:val="-1"/>
          <w:sz w:val="24"/>
          <w:szCs w:val="24"/>
          <w:lang w:val="fi-FI"/>
        </w:rPr>
        <w:t>e</w:t>
      </w:r>
      <w:r w:rsidRPr="00756A0C">
        <w:rPr>
          <w:color w:val="000000"/>
          <w:sz w:val="24"/>
          <w:szCs w:val="24"/>
          <w:lang w:val="fi-FI"/>
        </w:rPr>
        <w:t>ng</w:t>
      </w:r>
      <w:r w:rsidRPr="00756A0C">
        <w:rPr>
          <w:color w:val="000000"/>
          <w:spacing w:val="-1"/>
          <w:sz w:val="24"/>
          <w:szCs w:val="24"/>
          <w:lang w:val="fi-FI"/>
        </w:rPr>
        <w:t>a</w:t>
      </w:r>
      <w:r w:rsidRPr="00756A0C">
        <w:rPr>
          <w:color w:val="000000"/>
          <w:sz w:val="24"/>
          <w:szCs w:val="24"/>
          <w:lang w:val="fi-FI"/>
        </w:rPr>
        <w:t>n b</w:t>
      </w:r>
      <w:r w:rsidRPr="00756A0C">
        <w:rPr>
          <w:color w:val="000000"/>
          <w:spacing w:val="-1"/>
          <w:sz w:val="24"/>
          <w:szCs w:val="24"/>
          <w:lang w:val="fi-FI"/>
        </w:rPr>
        <w:t>a</w:t>
      </w:r>
      <w:r w:rsidRPr="00756A0C">
        <w:rPr>
          <w:color w:val="000000"/>
          <w:sz w:val="24"/>
          <w:szCs w:val="24"/>
          <w:lang w:val="fi-FI"/>
        </w:rPr>
        <w:t>ik.</w:t>
      </w:r>
    </w:p>
    <w:p w14:paraId="57A1C760" w14:textId="7E0319B9" w:rsidR="003B0FF6" w:rsidRPr="00756A0C" w:rsidRDefault="009D3466" w:rsidP="007D4370">
      <w:pPr>
        <w:spacing w:line="360" w:lineRule="auto"/>
        <w:ind w:right="76" w:firstLine="720"/>
        <w:jc w:val="both"/>
        <w:rPr>
          <w:sz w:val="24"/>
          <w:szCs w:val="24"/>
          <w:lang w:val="fi-FI"/>
        </w:rPr>
      </w:pPr>
      <w:r w:rsidRPr="00756A0C">
        <w:rPr>
          <w:spacing w:val="1"/>
          <w:sz w:val="24"/>
          <w:szCs w:val="24"/>
          <w:lang w:val="fi-FI"/>
        </w:rPr>
        <w:lastRenderedPageBreak/>
        <w:t>P</w:t>
      </w:r>
      <w:r w:rsidRPr="00756A0C">
        <w:rPr>
          <w:spacing w:val="-1"/>
          <w:sz w:val="24"/>
          <w:szCs w:val="24"/>
          <w:lang w:val="fi-FI"/>
        </w:rPr>
        <w:t>e</w:t>
      </w:r>
      <w:r w:rsidRPr="00756A0C">
        <w:rPr>
          <w:sz w:val="24"/>
          <w:szCs w:val="24"/>
          <w:lang w:val="fi-FI"/>
        </w:rPr>
        <w:t>nyusun</w:t>
      </w:r>
      <w:r w:rsidRPr="00756A0C">
        <w:rPr>
          <w:spacing w:val="-1"/>
          <w:sz w:val="24"/>
          <w:szCs w:val="24"/>
          <w:lang w:val="fi-FI"/>
        </w:rPr>
        <w:t>a</w:t>
      </w:r>
      <w:r w:rsidRPr="00756A0C">
        <w:rPr>
          <w:sz w:val="24"/>
          <w:szCs w:val="24"/>
          <w:lang w:val="fi-FI"/>
        </w:rPr>
        <w:t>n</w:t>
      </w:r>
      <w:r w:rsidRPr="00756A0C">
        <w:rPr>
          <w:spacing w:val="2"/>
          <w:sz w:val="24"/>
          <w:szCs w:val="24"/>
          <w:lang w:val="fi-FI"/>
        </w:rPr>
        <w:t xml:space="preserve"> </w:t>
      </w:r>
      <w:r w:rsidRPr="00756A0C">
        <w:rPr>
          <w:sz w:val="24"/>
          <w:szCs w:val="24"/>
          <w:lang w:val="fi-FI"/>
        </w:rPr>
        <w:t>lapo</w:t>
      </w:r>
      <w:r w:rsidRPr="00756A0C">
        <w:rPr>
          <w:spacing w:val="-1"/>
          <w:sz w:val="24"/>
          <w:szCs w:val="24"/>
          <w:lang w:val="fi-FI"/>
        </w:rPr>
        <w:t>ra</w:t>
      </w:r>
      <w:r w:rsidRPr="00756A0C">
        <w:rPr>
          <w:sz w:val="24"/>
          <w:szCs w:val="24"/>
          <w:lang w:val="fi-FI"/>
        </w:rPr>
        <w:t>n</w:t>
      </w:r>
      <w:r w:rsidRPr="00756A0C">
        <w:rPr>
          <w:spacing w:val="1"/>
          <w:sz w:val="24"/>
          <w:szCs w:val="24"/>
          <w:lang w:val="fi-FI"/>
        </w:rPr>
        <w:t xml:space="preserve"> </w:t>
      </w:r>
      <w:r w:rsidRPr="00756A0C">
        <w:rPr>
          <w:sz w:val="24"/>
          <w:szCs w:val="24"/>
          <w:lang w:val="fi-FI"/>
        </w:rPr>
        <w:t>ki</w:t>
      </w:r>
      <w:r w:rsidRPr="00756A0C">
        <w:rPr>
          <w:spacing w:val="3"/>
          <w:sz w:val="24"/>
          <w:szCs w:val="24"/>
          <w:lang w:val="fi-FI"/>
        </w:rPr>
        <w:t>n</w:t>
      </w:r>
      <w:r w:rsidRPr="00756A0C">
        <w:rPr>
          <w:spacing w:val="1"/>
          <w:sz w:val="24"/>
          <w:szCs w:val="24"/>
          <w:lang w:val="fi-FI"/>
        </w:rPr>
        <w:t>e</w:t>
      </w:r>
      <w:r w:rsidRPr="00756A0C">
        <w:rPr>
          <w:sz w:val="24"/>
          <w:szCs w:val="24"/>
          <w:lang w:val="fi-FI"/>
        </w:rPr>
        <w:t>rja</w:t>
      </w:r>
      <w:r w:rsidRPr="00756A0C">
        <w:rPr>
          <w:spacing w:val="1"/>
          <w:sz w:val="24"/>
          <w:szCs w:val="24"/>
          <w:lang w:val="fi-FI"/>
        </w:rPr>
        <w:t xml:space="preserve"> </w:t>
      </w:r>
      <w:r w:rsidR="00491C01" w:rsidRPr="00756A0C">
        <w:rPr>
          <w:spacing w:val="1"/>
          <w:sz w:val="24"/>
          <w:szCs w:val="24"/>
          <w:lang w:val="fi-FI"/>
        </w:rPr>
        <w:t xml:space="preserve">Dekan </w:t>
      </w:r>
      <w:r w:rsidR="00491C01" w:rsidRPr="00756A0C">
        <w:rPr>
          <w:sz w:val="24"/>
          <w:szCs w:val="24"/>
          <w:lang w:val="fi-FI"/>
        </w:rPr>
        <w:t xml:space="preserve"> </w:t>
      </w:r>
      <w:r w:rsidRPr="00756A0C">
        <w:rPr>
          <w:sz w:val="24"/>
          <w:szCs w:val="24"/>
          <w:lang w:val="fi-FI"/>
        </w:rPr>
        <w:t>ini</w:t>
      </w:r>
      <w:r w:rsidRPr="00756A0C">
        <w:rPr>
          <w:spacing w:val="1"/>
          <w:sz w:val="24"/>
          <w:szCs w:val="24"/>
          <w:lang w:val="fi-FI"/>
        </w:rPr>
        <w:t xml:space="preserve"> </w:t>
      </w:r>
      <w:r w:rsidRPr="00756A0C">
        <w:rPr>
          <w:sz w:val="24"/>
          <w:szCs w:val="24"/>
          <w:lang w:val="fi-FI"/>
        </w:rPr>
        <w:t>di</w:t>
      </w:r>
      <w:r w:rsidRPr="00756A0C">
        <w:rPr>
          <w:spacing w:val="1"/>
          <w:sz w:val="24"/>
          <w:szCs w:val="24"/>
          <w:lang w:val="fi-FI"/>
        </w:rPr>
        <w:t>m</w:t>
      </w:r>
      <w:r w:rsidRPr="00756A0C">
        <w:rPr>
          <w:spacing w:val="-1"/>
          <w:sz w:val="24"/>
          <w:szCs w:val="24"/>
          <w:lang w:val="fi-FI"/>
        </w:rPr>
        <w:t>a</w:t>
      </w:r>
      <w:r w:rsidRPr="00756A0C">
        <w:rPr>
          <w:sz w:val="24"/>
          <w:szCs w:val="24"/>
          <w:lang w:val="fi-FI"/>
        </w:rPr>
        <w:t>ksudk</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s</w:t>
      </w:r>
      <w:r w:rsidRPr="00756A0C">
        <w:rPr>
          <w:spacing w:val="-1"/>
          <w:sz w:val="24"/>
          <w:szCs w:val="24"/>
          <w:lang w:val="fi-FI"/>
        </w:rPr>
        <w:t>e</w:t>
      </w:r>
      <w:r w:rsidRPr="00756A0C">
        <w:rPr>
          <w:sz w:val="24"/>
          <w:szCs w:val="24"/>
          <w:lang w:val="fi-FI"/>
        </w:rPr>
        <w:t>b</w:t>
      </w:r>
      <w:r w:rsidRPr="00756A0C">
        <w:rPr>
          <w:spacing w:val="-1"/>
          <w:sz w:val="24"/>
          <w:szCs w:val="24"/>
          <w:lang w:val="fi-FI"/>
        </w:rPr>
        <w:t>a</w:t>
      </w:r>
      <w:r w:rsidRPr="00756A0C">
        <w:rPr>
          <w:spacing w:val="2"/>
          <w:sz w:val="24"/>
          <w:szCs w:val="24"/>
          <w:lang w:val="fi-FI"/>
        </w:rPr>
        <w:t>g</w:t>
      </w:r>
      <w:r w:rsidRPr="00756A0C">
        <w:rPr>
          <w:spacing w:val="-1"/>
          <w:sz w:val="24"/>
          <w:szCs w:val="24"/>
          <w:lang w:val="fi-FI"/>
        </w:rPr>
        <w:t>a</w:t>
      </w:r>
      <w:r w:rsidRPr="00756A0C">
        <w:rPr>
          <w:sz w:val="24"/>
          <w:szCs w:val="24"/>
          <w:lang w:val="fi-FI"/>
        </w:rPr>
        <w:t>i</w:t>
      </w:r>
      <w:r w:rsidRPr="00756A0C">
        <w:rPr>
          <w:spacing w:val="3"/>
          <w:sz w:val="24"/>
          <w:szCs w:val="24"/>
          <w:lang w:val="fi-FI"/>
        </w:rPr>
        <w:t xml:space="preserve"> </w:t>
      </w:r>
      <w:r w:rsidRPr="00756A0C">
        <w:rPr>
          <w:sz w:val="24"/>
          <w:szCs w:val="24"/>
          <w:lang w:val="fi-FI"/>
        </w:rPr>
        <w:t>stand</w:t>
      </w:r>
      <w:r w:rsidRPr="00756A0C">
        <w:rPr>
          <w:spacing w:val="-1"/>
          <w:sz w:val="24"/>
          <w:szCs w:val="24"/>
          <w:lang w:val="fi-FI"/>
        </w:rPr>
        <w:t>a</w:t>
      </w:r>
      <w:r w:rsidRPr="00756A0C">
        <w:rPr>
          <w:sz w:val="24"/>
          <w:szCs w:val="24"/>
          <w:lang w:val="fi-FI"/>
        </w:rPr>
        <w:t>r lapo</w:t>
      </w:r>
      <w:r w:rsidRPr="00756A0C">
        <w:rPr>
          <w:spacing w:val="-1"/>
          <w:sz w:val="24"/>
          <w:szCs w:val="24"/>
          <w:lang w:val="fi-FI"/>
        </w:rPr>
        <w:t>ra</w:t>
      </w:r>
      <w:r w:rsidRPr="00756A0C">
        <w:rPr>
          <w:sz w:val="24"/>
          <w:szCs w:val="24"/>
          <w:lang w:val="fi-FI"/>
        </w:rPr>
        <w:t>n kine</w:t>
      </w:r>
      <w:r w:rsidRPr="00756A0C">
        <w:rPr>
          <w:spacing w:val="-1"/>
          <w:sz w:val="24"/>
          <w:szCs w:val="24"/>
          <w:lang w:val="fi-FI"/>
        </w:rPr>
        <w:t>r</w:t>
      </w:r>
      <w:r w:rsidRPr="00756A0C">
        <w:rPr>
          <w:spacing w:val="3"/>
          <w:sz w:val="24"/>
          <w:szCs w:val="24"/>
          <w:lang w:val="fi-FI"/>
        </w:rPr>
        <w:t>j</w:t>
      </w:r>
      <w:r w:rsidRPr="00756A0C">
        <w:rPr>
          <w:sz w:val="24"/>
          <w:szCs w:val="24"/>
          <w:lang w:val="fi-FI"/>
        </w:rPr>
        <w:t>a</w:t>
      </w:r>
      <w:r w:rsidRPr="00756A0C">
        <w:rPr>
          <w:spacing w:val="1"/>
          <w:sz w:val="24"/>
          <w:szCs w:val="24"/>
          <w:lang w:val="fi-FI"/>
        </w:rPr>
        <w:t xml:space="preserve"> </w:t>
      </w:r>
      <w:r w:rsidRPr="00756A0C">
        <w:rPr>
          <w:sz w:val="24"/>
          <w:szCs w:val="24"/>
          <w:lang w:val="fi-FI"/>
        </w:rPr>
        <w:t>untuk</w:t>
      </w:r>
      <w:r w:rsidRPr="00756A0C">
        <w:rPr>
          <w:spacing w:val="1"/>
          <w:sz w:val="24"/>
          <w:szCs w:val="24"/>
          <w:lang w:val="fi-FI"/>
        </w:rPr>
        <w:t xml:space="preserve"> </w:t>
      </w:r>
      <w:r w:rsidRPr="00756A0C">
        <w:rPr>
          <w:sz w:val="24"/>
          <w:szCs w:val="24"/>
          <w:lang w:val="fi-FI"/>
        </w:rPr>
        <w:t>p</w:t>
      </w:r>
      <w:r w:rsidRPr="00756A0C">
        <w:rPr>
          <w:spacing w:val="-1"/>
          <w:sz w:val="24"/>
          <w:szCs w:val="24"/>
          <w:lang w:val="fi-FI"/>
        </w:rPr>
        <w:t>e</w:t>
      </w:r>
      <w:r w:rsidRPr="00756A0C">
        <w:rPr>
          <w:sz w:val="24"/>
          <w:szCs w:val="24"/>
          <w:lang w:val="fi-FI"/>
        </w:rPr>
        <w:t>ny</w:t>
      </w:r>
      <w:r w:rsidRPr="00756A0C">
        <w:rPr>
          <w:spacing w:val="-1"/>
          <w:sz w:val="24"/>
          <w:szCs w:val="24"/>
          <w:lang w:val="fi-FI"/>
        </w:rPr>
        <w:t>e</w:t>
      </w:r>
      <w:r w:rsidRPr="00756A0C">
        <w:rPr>
          <w:sz w:val="24"/>
          <w:szCs w:val="24"/>
          <w:lang w:val="fi-FI"/>
        </w:rPr>
        <w:t>lengg</w:t>
      </w:r>
      <w:r w:rsidRPr="00756A0C">
        <w:rPr>
          <w:spacing w:val="1"/>
          <w:sz w:val="24"/>
          <w:szCs w:val="24"/>
          <w:lang w:val="fi-FI"/>
        </w:rPr>
        <w:t>a</w:t>
      </w:r>
      <w:r w:rsidRPr="00756A0C">
        <w:rPr>
          <w:sz w:val="24"/>
          <w:szCs w:val="24"/>
          <w:lang w:val="fi-FI"/>
        </w:rPr>
        <w:t>r</w:t>
      </w:r>
      <w:r w:rsidRPr="00756A0C">
        <w:rPr>
          <w:spacing w:val="-2"/>
          <w:sz w:val="24"/>
          <w:szCs w:val="24"/>
          <w:lang w:val="fi-FI"/>
        </w:rPr>
        <w:t>a</w:t>
      </w:r>
      <w:r w:rsidRPr="00756A0C">
        <w:rPr>
          <w:spacing w:val="-1"/>
          <w:sz w:val="24"/>
          <w:szCs w:val="24"/>
          <w:lang w:val="fi-FI"/>
        </w:rPr>
        <w:t>a</w:t>
      </w:r>
      <w:r w:rsidRPr="00756A0C">
        <w:rPr>
          <w:sz w:val="24"/>
          <w:szCs w:val="24"/>
          <w:lang w:val="fi-FI"/>
        </w:rPr>
        <w:t xml:space="preserve">n </w:t>
      </w:r>
      <w:r w:rsidRPr="00756A0C">
        <w:rPr>
          <w:spacing w:val="2"/>
          <w:sz w:val="24"/>
          <w:szCs w:val="24"/>
          <w:lang w:val="fi-FI"/>
        </w:rPr>
        <w:t>d</w:t>
      </w:r>
      <w:r w:rsidRPr="00756A0C">
        <w:rPr>
          <w:spacing w:val="-1"/>
          <w:sz w:val="24"/>
          <w:szCs w:val="24"/>
          <w:lang w:val="fi-FI"/>
        </w:rPr>
        <w:t>a</w:t>
      </w:r>
      <w:r w:rsidRPr="00756A0C">
        <w:rPr>
          <w:sz w:val="24"/>
          <w:szCs w:val="24"/>
          <w:lang w:val="fi-FI"/>
        </w:rPr>
        <w:t>n p</w:t>
      </w:r>
      <w:r w:rsidRPr="00756A0C">
        <w:rPr>
          <w:spacing w:val="-1"/>
          <w:sz w:val="24"/>
          <w:szCs w:val="24"/>
          <w:lang w:val="fi-FI"/>
        </w:rPr>
        <w:t>e</w:t>
      </w:r>
      <w:r w:rsidRPr="00756A0C">
        <w:rPr>
          <w:spacing w:val="2"/>
          <w:sz w:val="24"/>
          <w:szCs w:val="24"/>
          <w:lang w:val="fi-FI"/>
        </w:rPr>
        <w:t>n</w:t>
      </w:r>
      <w:r w:rsidRPr="00756A0C">
        <w:rPr>
          <w:sz w:val="24"/>
          <w:szCs w:val="24"/>
          <w:lang w:val="fi-FI"/>
        </w:rPr>
        <w:t>g</w:t>
      </w:r>
      <w:r w:rsidRPr="00756A0C">
        <w:rPr>
          <w:spacing w:val="-1"/>
          <w:sz w:val="24"/>
          <w:szCs w:val="24"/>
          <w:lang w:val="fi-FI"/>
        </w:rPr>
        <w:t>e</w:t>
      </w:r>
      <w:r w:rsidRPr="00756A0C">
        <w:rPr>
          <w:sz w:val="24"/>
          <w:szCs w:val="24"/>
          <w:lang w:val="fi-FI"/>
        </w:rPr>
        <w:t>mbang</w:t>
      </w:r>
      <w:r w:rsidRPr="00756A0C">
        <w:rPr>
          <w:spacing w:val="-1"/>
          <w:sz w:val="24"/>
          <w:szCs w:val="24"/>
          <w:lang w:val="fi-FI"/>
        </w:rPr>
        <w:t>a</w:t>
      </w:r>
      <w:r w:rsidRPr="00756A0C">
        <w:rPr>
          <w:sz w:val="24"/>
          <w:szCs w:val="24"/>
          <w:lang w:val="fi-FI"/>
        </w:rPr>
        <w:t>n</w:t>
      </w:r>
      <w:r w:rsidRPr="00756A0C">
        <w:rPr>
          <w:spacing w:val="3"/>
          <w:sz w:val="24"/>
          <w:szCs w:val="24"/>
          <w:lang w:val="fi-FI"/>
        </w:rPr>
        <w:t xml:space="preserve"> </w:t>
      </w:r>
      <w:r w:rsidR="00491C01" w:rsidRPr="00756A0C">
        <w:rPr>
          <w:sz w:val="24"/>
          <w:szCs w:val="24"/>
          <w:lang w:val="fi-FI"/>
        </w:rPr>
        <w:t xml:space="preserve">Fakultas </w:t>
      </w:r>
      <w:r w:rsidRPr="00756A0C">
        <w:rPr>
          <w:sz w:val="24"/>
          <w:szCs w:val="24"/>
          <w:lang w:val="fi-FI"/>
        </w:rPr>
        <w:t>d</w:t>
      </w:r>
      <w:r w:rsidRPr="00756A0C">
        <w:rPr>
          <w:spacing w:val="-1"/>
          <w:sz w:val="24"/>
          <w:szCs w:val="24"/>
          <w:lang w:val="fi-FI"/>
        </w:rPr>
        <w:t>a</w:t>
      </w:r>
      <w:r w:rsidRPr="00756A0C">
        <w:rPr>
          <w:sz w:val="24"/>
          <w:szCs w:val="24"/>
          <w:lang w:val="fi-FI"/>
        </w:rPr>
        <w:t xml:space="preserve">lam jangka </w:t>
      </w:r>
      <w:r w:rsidRPr="00756A0C">
        <w:rPr>
          <w:spacing w:val="2"/>
          <w:sz w:val="24"/>
          <w:szCs w:val="24"/>
          <w:lang w:val="fi-FI"/>
        </w:rPr>
        <w:t>w</w:t>
      </w:r>
      <w:r w:rsidRPr="00756A0C">
        <w:rPr>
          <w:spacing w:val="-1"/>
          <w:sz w:val="24"/>
          <w:szCs w:val="24"/>
          <w:lang w:val="fi-FI"/>
        </w:rPr>
        <w:t>a</w:t>
      </w:r>
      <w:r w:rsidRPr="00756A0C">
        <w:rPr>
          <w:sz w:val="24"/>
          <w:szCs w:val="24"/>
          <w:lang w:val="fi-FI"/>
        </w:rPr>
        <w:t>ktu</w:t>
      </w:r>
      <w:r w:rsidRPr="00756A0C">
        <w:rPr>
          <w:spacing w:val="3"/>
          <w:sz w:val="24"/>
          <w:szCs w:val="24"/>
          <w:lang w:val="fi-FI"/>
        </w:rPr>
        <w:t xml:space="preserve"> </w:t>
      </w:r>
      <w:r w:rsidRPr="00756A0C">
        <w:rPr>
          <w:sz w:val="24"/>
          <w:szCs w:val="24"/>
          <w:lang w:val="fi-FI"/>
        </w:rPr>
        <w:t>6</w:t>
      </w:r>
      <w:r w:rsidRPr="00756A0C">
        <w:rPr>
          <w:spacing w:val="4"/>
          <w:sz w:val="24"/>
          <w:szCs w:val="24"/>
          <w:lang w:val="fi-FI"/>
        </w:rPr>
        <w:t xml:space="preserve"> </w:t>
      </w:r>
      <w:r w:rsidRPr="00756A0C">
        <w:rPr>
          <w:spacing w:val="-1"/>
          <w:sz w:val="24"/>
          <w:szCs w:val="24"/>
          <w:lang w:val="fi-FI"/>
        </w:rPr>
        <w:t>(e</w:t>
      </w:r>
      <w:r w:rsidRPr="00756A0C">
        <w:rPr>
          <w:sz w:val="24"/>
          <w:szCs w:val="24"/>
          <w:lang w:val="fi-FI"/>
        </w:rPr>
        <w:t>n</w:t>
      </w:r>
      <w:r w:rsidRPr="00756A0C">
        <w:rPr>
          <w:spacing w:val="-1"/>
          <w:sz w:val="24"/>
          <w:szCs w:val="24"/>
          <w:lang w:val="fi-FI"/>
        </w:rPr>
        <w:t>a</w:t>
      </w:r>
      <w:r w:rsidRPr="00756A0C">
        <w:rPr>
          <w:sz w:val="24"/>
          <w:szCs w:val="24"/>
          <w:lang w:val="fi-FI"/>
        </w:rPr>
        <w:t>m)</w:t>
      </w:r>
      <w:r w:rsidRPr="00756A0C">
        <w:rPr>
          <w:spacing w:val="3"/>
          <w:sz w:val="24"/>
          <w:szCs w:val="24"/>
          <w:lang w:val="fi-FI"/>
        </w:rPr>
        <w:t xml:space="preserve"> </w:t>
      </w:r>
      <w:r w:rsidRPr="00756A0C">
        <w:rPr>
          <w:spacing w:val="2"/>
          <w:sz w:val="24"/>
          <w:szCs w:val="24"/>
          <w:lang w:val="fi-FI"/>
        </w:rPr>
        <w:t>b</w:t>
      </w:r>
      <w:r w:rsidRPr="00756A0C">
        <w:rPr>
          <w:sz w:val="24"/>
          <w:szCs w:val="24"/>
          <w:lang w:val="fi-FI"/>
        </w:rPr>
        <w:t>ulan</w:t>
      </w:r>
      <w:r w:rsidRPr="00756A0C">
        <w:rPr>
          <w:spacing w:val="1"/>
          <w:sz w:val="24"/>
          <w:szCs w:val="24"/>
          <w:lang w:val="fi-FI"/>
        </w:rPr>
        <w:t xml:space="preserve"> </w:t>
      </w:r>
      <w:r w:rsidRPr="00756A0C">
        <w:rPr>
          <w:sz w:val="24"/>
          <w:szCs w:val="24"/>
          <w:lang w:val="fi-FI"/>
        </w:rPr>
        <w:t xml:space="preserve">ke </w:t>
      </w:r>
      <w:r w:rsidRPr="00756A0C">
        <w:rPr>
          <w:spacing w:val="2"/>
          <w:sz w:val="24"/>
          <w:szCs w:val="24"/>
          <w:lang w:val="fi-FI"/>
        </w:rPr>
        <w:t>d</w:t>
      </w:r>
      <w:r w:rsidRPr="00756A0C">
        <w:rPr>
          <w:spacing w:val="-1"/>
          <w:sz w:val="24"/>
          <w:szCs w:val="24"/>
          <w:lang w:val="fi-FI"/>
        </w:rPr>
        <w:t>e</w:t>
      </w:r>
      <w:r w:rsidRPr="00756A0C">
        <w:rPr>
          <w:sz w:val="24"/>
          <w:szCs w:val="24"/>
          <w:lang w:val="fi-FI"/>
        </w:rPr>
        <w:t>p</w:t>
      </w:r>
      <w:r w:rsidRPr="00756A0C">
        <w:rPr>
          <w:spacing w:val="-1"/>
          <w:sz w:val="24"/>
          <w:szCs w:val="24"/>
          <w:lang w:val="fi-FI"/>
        </w:rPr>
        <w:t>a</w:t>
      </w:r>
      <w:r w:rsidRPr="00756A0C">
        <w:rPr>
          <w:sz w:val="24"/>
          <w:szCs w:val="24"/>
          <w:lang w:val="fi-FI"/>
        </w:rPr>
        <w:t>n.</w:t>
      </w:r>
      <w:r w:rsidRPr="00756A0C">
        <w:rPr>
          <w:spacing w:val="5"/>
          <w:sz w:val="24"/>
          <w:szCs w:val="24"/>
          <w:lang w:val="fi-FI"/>
        </w:rPr>
        <w:t xml:space="preserve"> </w:t>
      </w:r>
      <w:r w:rsidRPr="00756A0C">
        <w:rPr>
          <w:sz w:val="24"/>
          <w:szCs w:val="24"/>
          <w:lang w:val="fi-FI"/>
        </w:rPr>
        <w:t>L</w:t>
      </w:r>
      <w:r w:rsidRPr="00756A0C">
        <w:rPr>
          <w:spacing w:val="-1"/>
          <w:sz w:val="24"/>
          <w:szCs w:val="24"/>
          <w:lang w:val="fi-FI"/>
        </w:rPr>
        <w:t>a</w:t>
      </w:r>
      <w:r w:rsidRPr="00756A0C">
        <w:rPr>
          <w:sz w:val="24"/>
          <w:szCs w:val="24"/>
          <w:lang w:val="fi-FI"/>
        </w:rPr>
        <w:t>po</w:t>
      </w:r>
      <w:r w:rsidRPr="00756A0C">
        <w:rPr>
          <w:spacing w:val="1"/>
          <w:sz w:val="24"/>
          <w:szCs w:val="24"/>
          <w:lang w:val="fi-FI"/>
        </w:rPr>
        <w:t>r</w:t>
      </w:r>
      <w:r w:rsidRPr="00756A0C">
        <w:rPr>
          <w:spacing w:val="-1"/>
          <w:sz w:val="24"/>
          <w:szCs w:val="24"/>
          <w:lang w:val="fi-FI"/>
        </w:rPr>
        <w:t>a</w:t>
      </w:r>
      <w:r w:rsidRPr="00756A0C">
        <w:rPr>
          <w:sz w:val="24"/>
          <w:szCs w:val="24"/>
          <w:lang w:val="fi-FI"/>
        </w:rPr>
        <w:t>n</w:t>
      </w:r>
      <w:r w:rsidRPr="00756A0C">
        <w:rPr>
          <w:spacing w:val="4"/>
          <w:sz w:val="24"/>
          <w:szCs w:val="24"/>
          <w:lang w:val="fi-FI"/>
        </w:rPr>
        <w:t xml:space="preserve"> </w:t>
      </w:r>
      <w:r w:rsidRPr="00756A0C">
        <w:rPr>
          <w:sz w:val="24"/>
          <w:szCs w:val="24"/>
          <w:lang w:val="fi-FI"/>
        </w:rPr>
        <w:t>kine</w:t>
      </w:r>
      <w:r w:rsidRPr="00756A0C">
        <w:rPr>
          <w:spacing w:val="-1"/>
          <w:sz w:val="24"/>
          <w:szCs w:val="24"/>
          <w:lang w:val="fi-FI"/>
        </w:rPr>
        <w:t>r</w:t>
      </w:r>
      <w:r w:rsidRPr="00756A0C">
        <w:rPr>
          <w:sz w:val="24"/>
          <w:szCs w:val="24"/>
          <w:lang w:val="fi-FI"/>
        </w:rPr>
        <w:t>ja</w:t>
      </w:r>
      <w:r w:rsidRPr="00756A0C">
        <w:rPr>
          <w:spacing w:val="2"/>
          <w:sz w:val="24"/>
          <w:szCs w:val="24"/>
          <w:lang w:val="fi-FI"/>
        </w:rPr>
        <w:t xml:space="preserve"> </w:t>
      </w:r>
      <w:r w:rsidRPr="00756A0C">
        <w:rPr>
          <w:sz w:val="24"/>
          <w:szCs w:val="24"/>
          <w:lang w:val="fi-FI"/>
        </w:rPr>
        <w:t>ini</w:t>
      </w:r>
      <w:r w:rsidRPr="00756A0C">
        <w:rPr>
          <w:spacing w:val="3"/>
          <w:sz w:val="24"/>
          <w:szCs w:val="24"/>
          <w:lang w:val="fi-FI"/>
        </w:rPr>
        <w:t xml:space="preserve"> </w:t>
      </w:r>
      <w:r w:rsidRPr="00756A0C">
        <w:rPr>
          <w:sz w:val="24"/>
          <w:szCs w:val="24"/>
          <w:lang w:val="fi-FI"/>
        </w:rPr>
        <w:t>disu</w:t>
      </w:r>
      <w:r w:rsidRPr="00756A0C">
        <w:rPr>
          <w:spacing w:val="1"/>
          <w:sz w:val="24"/>
          <w:szCs w:val="24"/>
          <w:lang w:val="fi-FI"/>
        </w:rPr>
        <w:t>s</w:t>
      </w:r>
      <w:r w:rsidRPr="00756A0C">
        <w:rPr>
          <w:sz w:val="24"/>
          <w:szCs w:val="24"/>
          <w:lang w:val="fi-FI"/>
        </w:rPr>
        <w:t>un</w:t>
      </w:r>
      <w:r w:rsidRPr="00756A0C">
        <w:rPr>
          <w:spacing w:val="1"/>
          <w:sz w:val="24"/>
          <w:szCs w:val="24"/>
          <w:lang w:val="fi-FI"/>
        </w:rPr>
        <w:t xml:space="preserve"> </w:t>
      </w:r>
      <w:r w:rsidRPr="00756A0C">
        <w:rPr>
          <w:spacing w:val="2"/>
          <w:sz w:val="24"/>
          <w:szCs w:val="24"/>
          <w:lang w:val="fi-FI"/>
        </w:rPr>
        <w:t>d</w:t>
      </w:r>
      <w:r w:rsidRPr="00756A0C">
        <w:rPr>
          <w:spacing w:val="-1"/>
          <w:sz w:val="24"/>
          <w:szCs w:val="24"/>
          <w:lang w:val="fi-FI"/>
        </w:rPr>
        <w:t>e</w:t>
      </w:r>
      <w:r w:rsidRPr="00756A0C">
        <w:rPr>
          <w:sz w:val="24"/>
          <w:szCs w:val="24"/>
          <w:lang w:val="fi-FI"/>
        </w:rPr>
        <w:t>ng</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00F57F60">
        <w:rPr>
          <w:spacing w:val="1"/>
          <w:sz w:val="24"/>
          <w:szCs w:val="24"/>
          <w:lang w:val="fi-FI"/>
        </w:rPr>
        <w:t>baik</w:t>
      </w:r>
      <w:r w:rsidR="00F57F60">
        <w:rPr>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n tel</w:t>
      </w:r>
      <w:r w:rsidRPr="00756A0C">
        <w:rPr>
          <w:spacing w:val="-1"/>
          <w:sz w:val="24"/>
          <w:szCs w:val="24"/>
          <w:lang w:val="fi-FI"/>
        </w:rPr>
        <w:t>a</w:t>
      </w:r>
      <w:r w:rsidRPr="00756A0C">
        <w:rPr>
          <w:sz w:val="24"/>
          <w:szCs w:val="24"/>
          <w:lang w:val="fi-FI"/>
        </w:rPr>
        <w:t>h</w:t>
      </w:r>
      <w:r w:rsidRPr="00756A0C">
        <w:rPr>
          <w:spacing w:val="1"/>
          <w:sz w:val="24"/>
          <w:szCs w:val="24"/>
          <w:lang w:val="fi-FI"/>
        </w:rPr>
        <w:t xml:space="preserve"> </w:t>
      </w:r>
      <w:r w:rsidRPr="00756A0C">
        <w:rPr>
          <w:sz w:val="24"/>
          <w:szCs w:val="24"/>
          <w:lang w:val="fi-FI"/>
        </w:rPr>
        <w:t>di</w:t>
      </w:r>
      <w:r w:rsidRPr="00756A0C">
        <w:rPr>
          <w:spacing w:val="1"/>
          <w:sz w:val="24"/>
          <w:szCs w:val="24"/>
          <w:lang w:val="fi-FI"/>
        </w:rPr>
        <w:t>j</w:t>
      </w:r>
      <w:r w:rsidRPr="00756A0C">
        <w:rPr>
          <w:spacing w:val="-1"/>
          <w:sz w:val="24"/>
          <w:szCs w:val="24"/>
          <w:lang w:val="fi-FI"/>
        </w:rPr>
        <w:t>a</w:t>
      </w:r>
      <w:r w:rsidRPr="00756A0C">
        <w:rPr>
          <w:sz w:val="24"/>
          <w:szCs w:val="24"/>
          <w:lang w:val="fi-FI"/>
        </w:rPr>
        <w:t>lank</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n di</w:t>
      </w:r>
      <w:r w:rsidRPr="00756A0C">
        <w:rPr>
          <w:spacing w:val="1"/>
          <w:sz w:val="24"/>
          <w:szCs w:val="24"/>
          <w:lang w:val="fi-FI"/>
        </w:rPr>
        <w:t>i</w:t>
      </w:r>
      <w:r w:rsidRPr="00756A0C">
        <w:rPr>
          <w:sz w:val="24"/>
          <w:szCs w:val="24"/>
          <w:lang w:val="fi-FI"/>
        </w:rPr>
        <w:t>mp</w:t>
      </w:r>
      <w:r w:rsidRPr="00756A0C">
        <w:rPr>
          <w:spacing w:val="1"/>
          <w:sz w:val="24"/>
          <w:szCs w:val="24"/>
          <w:lang w:val="fi-FI"/>
        </w:rPr>
        <w:t>l</w:t>
      </w:r>
      <w:r w:rsidRPr="00756A0C">
        <w:rPr>
          <w:spacing w:val="-1"/>
          <w:sz w:val="24"/>
          <w:szCs w:val="24"/>
          <w:lang w:val="fi-FI"/>
        </w:rPr>
        <w:t>e</w:t>
      </w:r>
      <w:r w:rsidRPr="00756A0C">
        <w:rPr>
          <w:sz w:val="24"/>
          <w:szCs w:val="24"/>
          <w:lang w:val="fi-FI"/>
        </w:rPr>
        <w:t>ment</w:t>
      </w:r>
      <w:r w:rsidRPr="00756A0C">
        <w:rPr>
          <w:spacing w:val="-1"/>
          <w:sz w:val="24"/>
          <w:szCs w:val="24"/>
          <w:lang w:val="fi-FI"/>
        </w:rPr>
        <w:t>a</w:t>
      </w:r>
      <w:r w:rsidRPr="00756A0C">
        <w:rPr>
          <w:sz w:val="24"/>
          <w:szCs w:val="24"/>
          <w:lang w:val="fi-FI"/>
        </w:rPr>
        <w:t>sikan</w:t>
      </w:r>
      <w:r w:rsidRPr="00756A0C">
        <w:rPr>
          <w:spacing w:val="1"/>
          <w:sz w:val="24"/>
          <w:szCs w:val="24"/>
          <w:lang w:val="fi-FI"/>
        </w:rPr>
        <w:t xml:space="preserve"> </w:t>
      </w:r>
      <w:r w:rsidRPr="00756A0C">
        <w:rPr>
          <w:sz w:val="24"/>
          <w:szCs w:val="24"/>
          <w:lang w:val="fi-FI"/>
        </w:rPr>
        <w:t>di</w:t>
      </w:r>
      <w:r w:rsidRPr="00756A0C">
        <w:rPr>
          <w:spacing w:val="1"/>
          <w:sz w:val="24"/>
          <w:szCs w:val="24"/>
          <w:lang w:val="fi-FI"/>
        </w:rPr>
        <w:t xml:space="preserve"> </w:t>
      </w:r>
      <w:r w:rsidRPr="00756A0C">
        <w:rPr>
          <w:sz w:val="24"/>
          <w:szCs w:val="24"/>
          <w:lang w:val="fi-FI"/>
        </w:rPr>
        <w:t>l</w:t>
      </w:r>
      <w:r w:rsidRPr="00756A0C">
        <w:rPr>
          <w:spacing w:val="1"/>
          <w:sz w:val="24"/>
          <w:szCs w:val="24"/>
          <w:lang w:val="fi-FI"/>
        </w:rPr>
        <w:t>i</w:t>
      </w:r>
      <w:r w:rsidRPr="00756A0C">
        <w:rPr>
          <w:sz w:val="24"/>
          <w:szCs w:val="24"/>
          <w:lang w:val="fi-FI"/>
        </w:rPr>
        <w:t>n</w:t>
      </w:r>
      <w:r w:rsidRPr="00756A0C">
        <w:rPr>
          <w:spacing w:val="-2"/>
          <w:sz w:val="24"/>
          <w:szCs w:val="24"/>
          <w:lang w:val="fi-FI"/>
        </w:rPr>
        <w:t>g</w:t>
      </w:r>
      <w:r w:rsidRPr="00756A0C">
        <w:rPr>
          <w:sz w:val="24"/>
          <w:szCs w:val="24"/>
          <w:lang w:val="fi-FI"/>
        </w:rPr>
        <w:t>kung</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00491C01" w:rsidRPr="00756A0C">
        <w:rPr>
          <w:spacing w:val="1"/>
          <w:sz w:val="24"/>
          <w:szCs w:val="24"/>
          <w:lang w:val="fi-FI"/>
        </w:rPr>
        <w:t xml:space="preserve">Universitas </w:t>
      </w:r>
      <w:r w:rsidRPr="00756A0C">
        <w:rPr>
          <w:sz w:val="24"/>
          <w:szCs w:val="24"/>
          <w:lang w:val="fi-FI"/>
        </w:rPr>
        <w:t>Nusa</w:t>
      </w:r>
      <w:r w:rsidRPr="00756A0C">
        <w:rPr>
          <w:spacing w:val="-1"/>
          <w:sz w:val="24"/>
          <w:szCs w:val="24"/>
          <w:lang w:val="fi-FI"/>
        </w:rPr>
        <w:t xml:space="preserve"> </w:t>
      </w:r>
      <w:r w:rsidRPr="00756A0C">
        <w:rPr>
          <w:spacing w:val="2"/>
          <w:sz w:val="24"/>
          <w:szCs w:val="24"/>
          <w:lang w:val="fi-FI"/>
        </w:rPr>
        <w:t>M</w:t>
      </w:r>
      <w:r w:rsidRPr="00756A0C">
        <w:rPr>
          <w:spacing w:val="-1"/>
          <w:sz w:val="24"/>
          <w:szCs w:val="24"/>
          <w:lang w:val="fi-FI"/>
        </w:rPr>
        <w:t>a</w:t>
      </w:r>
      <w:r w:rsidRPr="00756A0C">
        <w:rPr>
          <w:sz w:val="24"/>
          <w:szCs w:val="24"/>
          <w:lang w:val="fi-FI"/>
        </w:rPr>
        <w:t>ndir</w:t>
      </w:r>
      <w:r w:rsidRPr="00756A0C">
        <w:rPr>
          <w:spacing w:val="2"/>
          <w:sz w:val="24"/>
          <w:szCs w:val="24"/>
          <w:lang w:val="fi-FI"/>
        </w:rPr>
        <w:t>i</w:t>
      </w:r>
      <w:r w:rsidRPr="00756A0C">
        <w:rPr>
          <w:sz w:val="24"/>
          <w:szCs w:val="24"/>
          <w:lang w:val="fi-FI"/>
        </w:rPr>
        <w:t>.</w:t>
      </w:r>
    </w:p>
    <w:p w14:paraId="746A89A9" w14:textId="77777777" w:rsidR="003B0FF6" w:rsidRPr="00756A0C" w:rsidRDefault="003B0FF6">
      <w:pPr>
        <w:spacing w:line="200" w:lineRule="exact"/>
        <w:rPr>
          <w:lang w:val="fi-FI"/>
        </w:rPr>
      </w:pPr>
    </w:p>
    <w:p w14:paraId="363005CA" w14:textId="77777777" w:rsidR="003B0FF6" w:rsidRPr="00756A0C" w:rsidRDefault="003B0FF6">
      <w:pPr>
        <w:spacing w:before="19" w:line="200" w:lineRule="exact"/>
        <w:rPr>
          <w:lang w:val="fi-FI"/>
        </w:rPr>
      </w:pPr>
    </w:p>
    <w:p w14:paraId="6B5AF7B6" w14:textId="77777777" w:rsidR="003B0FF6" w:rsidRPr="00756A0C" w:rsidRDefault="009D3466" w:rsidP="007D4370">
      <w:pPr>
        <w:rPr>
          <w:sz w:val="24"/>
          <w:szCs w:val="24"/>
          <w:lang w:val="fi-FI"/>
        </w:rPr>
      </w:pPr>
      <w:r w:rsidRPr="00756A0C">
        <w:rPr>
          <w:b/>
          <w:sz w:val="24"/>
          <w:szCs w:val="24"/>
          <w:lang w:val="fi-FI"/>
        </w:rPr>
        <w:t>1.2.</w:t>
      </w:r>
      <w:r w:rsidRPr="00756A0C">
        <w:rPr>
          <w:b/>
          <w:spacing w:val="7"/>
          <w:sz w:val="24"/>
          <w:szCs w:val="24"/>
          <w:lang w:val="fi-FI"/>
        </w:rPr>
        <w:t xml:space="preserve"> </w:t>
      </w:r>
      <w:r w:rsidRPr="00756A0C">
        <w:rPr>
          <w:b/>
          <w:spacing w:val="1"/>
          <w:sz w:val="24"/>
          <w:szCs w:val="24"/>
          <w:lang w:val="fi-FI"/>
        </w:rPr>
        <w:t>Tu</w:t>
      </w:r>
      <w:r w:rsidRPr="00756A0C">
        <w:rPr>
          <w:b/>
          <w:sz w:val="24"/>
          <w:szCs w:val="24"/>
          <w:lang w:val="fi-FI"/>
        </w:rPr>
        <w:t>juan</w:t>
      </w:r>
      <w:r w:rsidRPr="00756A0C">
        <w:rPr>
          <w:b/>
          <w:spacing w:val="1"/>
          <w:sz w:val="24"/>
          <w:szCs w:val="24"/>
          <w:lang w:val="fi-FI"/>
        </w:rPr>
        <w:t xml:space="preserve"> </w:t>
      </w:r>
      <w:r w:rsidRPr="00756A0C">
        <w:rPr>
          <w:b/>
          <w:sz w:val="24"/>
          <w:szCs w:val="24"/>
          <w:lang w:val="fi-FI"/>
        </w:rPr>
        <w:t>P</w:t>
      </w:r>
      <w:r w:rsidRPr="00756A0C">
        <w:rPr>
          <w:b/>
          <w:spacing w:val="-1"/>
          <w:sz w:val="24"/>
          <w:szCs w:val="24"/>
          <w:lang w:val="fi-FI"/>
        </w:rPr>
        <w:t>e</w:t>
      </w:r>
      <w:r w:rsidRPr="00756A0C">
        <w:rPr>
          <w:b/>
          <w:spacing w:val="1"/>
          <w:sz w:val="24"/>
          <w:szCs w:val="24"/>
          <w:lang w:val="fi-FI"/>
        </w:rPr>
        <w:t>n</w:t>
      </w:r>
      <w:r w:rsidRPr="00756A0C">
        <w:rPr>
          <w:b/>
          <w:sz w:val="24"/>
          <w:szCs w:val="24"/>
          <w:lang w:val="fi-FI"/>
        </w:rPr>
        <w:t>y</w:t>
      </w:r>
      <w:r w:rsidRPr="00756A0C">
        <w:rPr>
          <w:b/>
          <w:spacing w:val="1"/>
          <w:sz w:val="24"/>
          <w:szCs w:val="24"/>
          <w:lang w:val="fi-FI"/>
        </w:rPr>
        <w:t>u</w:t>
      </w:r>
      <w:r w:rsidRPr="00756A0C">
        <w:rPr>
          <w:b/>
          <w:spacing w:val="-2"/>
          <w:sz w:val="24"/>
          <w:szCs w:val="24"/>
          <w:lang w:val="fi-FI"/>
        </w:rPr>
        <w:t>s</w:t>
      </w:r>
      <w:r w:rsidRPr="00756A0C">
        <w:rPr>
          <w:b/>
          <w:spacing w:val="1"/>
          <w:sz w:val="24"/>
          <w:szCs w:val="24"/>
          <w:lang w:val="fi-FI"/>
        </w:rPr>
        <w:t>un</w:t>
      </w:r>
      <w:r w:rsidRPr="00756A0C">
        <w:rPr>
          <w:b/>
          <w:spacing w:val="-2"/>
          <w:sz w:val="24"/>
          <w:szCs w:val="24"/>
          <w:lang w:val="fi-FI"/>
        </w:rPr>
        <w:t>a</w:t>
      </w:r>
      <w:r w:rsidRPr="00756A0C">
        <w:rPr>
          <w:b/>
          <w:sz w:val="24"/>
          <w:szCs w:val="24"/>
          <w:lang w:val="fi-FI"/>
        </w:rPr>
        <w:t>n</w:t>
      </w:r>
      <w:r w:rsidRPr="00756A0C">
        <w:rPr>
          <w:b/>
          <w:spacing w:val="3"/>
          <w:sz w:val="24"/>
          <w:szCs w:val="24"/>
          <w:lang w:val="fi-FI"/>
        </w:rPr>
        <w:t xml:space="preserve"> </w:t>
      </w:r>
      <w:r w:rsidRPr="00756A0C">
        <w:rPr>
          <w:b/>
          <w:sz w:val="24"/>
          <w:szCs w:val="24"/>
          <w:lang w:val="fi-FI"/>
        </w:rPr>
        <w:t>L</w:t>
      </w:r>
      <w:r w:rsidRPr="00756A0C">
        <w:rPr>
          <w:b/>
          <w:spacing w:val="-2"/>
          <w:sz w:val="24"/>
          <w:szCs w:val="24"/>
          <w:lang w:val="fi-FI"/>
        </w:rPr>
        <w:t>a</w:t>
      </w:r>
      <w:r w:rsidRPr="00756A0C">
        <w:rPr>
          <w:b/>
          <w:spacing w:val="1"/>
          <w:sz w:val="24"/>
          <w:szCs w:val="24"/>
          <w:lang w:val="fi-FI"/>
        </w:rPr>
        <w:t>p</w:t>
      </w:r>
      <w:r w:rsidRPr="00756A0C">
        <w:rPr>
          <w:b/>
          <w:sz w:val="24"/>
          <w:szCs w:val="24"/>
          <w:lang w:val="fi-FI"/>
        </w:rPr>
        <w:t>o</w:t>
      </w:r>
      <w:r w:rsidRPr="00756A0C">
        <w:rPr>
          <w:b/>
          <w:spacing w:val="-1"/>
          <w:sz w:val="24"/>
          <w:szCs w:val="24"/>
          <w:lang w:val="fi-FI"/>
        </w:rPr>
        <w:t>r</w:t>
      </w:r>
      <w:r w:rsidRPr="00756A0C">
        <w:rPr>
          <w:b/>
          <w:sz w:val="24"/>
          <w:szCs w:val="24"/>
          <w:lang w:val="fi-FI"/>
        </w:rPr>
        <w:t>an</w:t>
      </w:r>
      <w:r w:rsidRPr="00756A0C">
        <w:rPr>
          <w:b/>
          <w:spacing w:val="1"/>
          <w:sz w:val="24"/>
          <w:szCs w:val="24"/>
          <w:lang w:val="fi-FI"/>
        </w:rPr>
        <w:t xml:space="preserve"> </w:t>
      </w:r>
      <w:r w:rsidRPr="00756A0C">
        <w:rPr>
          <w:b/>
          <w:sz w:val="24"/>
          <w:szCs w:val="24"/>
          <w:lang w:val="fi-FI"/>
        </w:rPr>
        <w:t>K</w:t>
      </w:r>
      <w:r w:rsidRPr="00756A0C">
        <w:rPr>
          <w:b/>
          <w:spacing w:val="1"/>
          <w:sz w:val="24"/>
          <w:szCs w:val="24"/>
          <w:lang w:val="fi-FI"/>
        </w:rPr>
        <w:t>in</w:t>
      </w:r>
      <w:r w:rsidRPr="00756A0C">
        <w:rPr>
          <w:b/>
          <w:spacing w:val="-1"/>
          <w:sz w:val="24"/>
          <w:szCs w:val="24"/>
          <w:lang w:val="fi-FI"/>
        </w:rPr>
        <w:t>e</w:t>
      </w:r>
      <w:r w:rsidRPr="00756A0C">
        <w:rPr>
          <w:b/>
          <w:spacing w:val="1"/>
          <w:sz w:val="24"/>
          <w:szCs w:val="24"/>
          <w:lang w:val="fi-FI"/>
        </w:rPr>
        <w:t>r</w:t>
      </w:r>
      <w:r w:rsidRPr="00756A0C">
        <w:rPr>
          <w:b/>
          <w:spacing w:val="-1"/>
          <w:sz w:val="24"/>
          <w:szCs w:val="24"/>
          <w:lang w:val="fi-FI"/>
        </w:rPr>
        <w:t>ja</w:t>
      </w:r>
    </w:p>
    <w:p w14:paraId="1BDDFF73" w14:textId="77777777" w:rsidR="003B0FF6" w:rsidRPr="00756A0C" w:rsidRDefault="003B0FF6">
      <w:pPr>
        <w:spacing w:before="7" w:line="120" w:lineRule="exact"/>
        <w:rPr>
          <w:sz w:val="13"/>
          <w:szCs w:val="13"/>
          <w:lang w:val="fi-FI"/>
        </w:rPr>
      </w:pPr>
    </w:p>
    <w:p w14:paraId="0EAE6263" w14:textId="317BFBB8" w:rsidR="003B0FF6" w:rsidRPr="00756A0C" w:rsidRDefault="009D3466" w:rsidP="00AC06AC">
      <w:pPr>
        <w:spacing w:line="360" w:lineRule="auto"/>
        <w:ind w:right="75" w:firstLine="732"/>
        <w:jc w:val="both"/>
        <w:rPr>
          <w:sz w:val="24"/>
          <w:szCs w:val="24"/>
          <w:lang w:val="fi-FI"/>
        </w:rPr>
      </w:pPr>
      <w:r w:rsidRPr="00756A0C">
        <w:rPr>
          <w:sz w:val="24"/>
          <w:szCs w:val="24"/>
          <w:lang w:val="fi-FI"/>
        </w:rPr>
        <w:t>Tuju</w:t>
      </w:r>
      <w:r w:rsidRPr="00756A0C">
        <w:rPr>
          <w:spacing w:val="-1"/>
          <w:sz w:val="24"/>
          <w:szCs w:val="24"/>
          <w:lang w:val="fi-FI"/>
        </w:rPr>
        <w:t>a</w:t>
      </w:r>
      <w:r w:rsidRPr="00756A0C">
        <w:rPr>
          <w:sz w:val="24"/>
          <w:szCs w:val="24"/>
          <w:lang w:val="fi-FI"/>
        </w:rPr>
        <w:t>n</w:t>
      </w:r>
      <w:r w:rsidRPr="00756A0C">
        <w:rPr>
          <w:spacing w:val="3"/>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ri</w:t>
      </w:r>
      <w:r w:rsidRPr="00756A0C">
        <w:rPr>
          <w:spacing w:val="3"/>
          <w:sz w:val="24"/>
          <w:szCs w:val="24"/>
          <w:lang w:val="fi-FI"/>
        </w:rPr>
        <w:t xml:space="preserve"> </w:t>
      </w:r>
      <w:r w:rsidRPr="00756A0C">
        <w:rPr>
          <w:sz w:val="24"/>
          <w:szCs w:val="24"/>
          <w:lang w:val="fi-FI"/>
        </w:rPr>
        <w:t>L</w:t>
      </w:r>
      <w:r w:rsidRPr="00756A0C">
        <w:rPr>
          <w:spacing w:val="-1"/>
          <w:sz w:val="24"/>
          <w:szCs w:val="24"/>
          <w:lang w:val="fi-FI"/>
        </w:rPr>
        <w:t>a</w:t>
      </w:r>
      <w:r w:rsidRPr="00756A0C">
        <w:rPr>
          <w:sz w:val="24"/>
          <w:szCs w:val="24"/>
          <w:lang w:val="fi-FI"/>
        </w:rPr>
        <w:t>por</w:t>
      </w:r>
      <w:r w:rsidRPr="00756A0C">
        <w:rPr>
          <w:spacing w:val="-2"/>
          <w:sz w:val="24"/>
          <w:szCs w:val="24"/>
          <w:lang w:val="fi-FI"/>
        </w:rPr>
        <w:t>a</w:t>
      </w:r>
      <w:r w:rsidRPr="00756A0C">
        <w:rPr>
          <w:sz w:val="24"/>
          <w:szCs w:val="24"/>
          <w:lang w:val="fi-FI"/>
        </w:rPr>
        <w:t>n</w:t>
      </w:r>
      <w:r w:rsidRPr="00756A0C">
        <w:rPr>
          <w:spacing w:val="3"/>
          <w:sz w:val="24"/>
          <w:szCs w:val="24"/>
          <w:lang w:val="fi-FI"/>
        </w:rPr>
        <w:t xml:space="preserve"> </w:t>
      </w:r>
      <w:r w:rsidRPr="00756A0C">
        <w:rPr>
          <w:spacing w:val="2"/>
          <w:sz w:val="24"/>
          <w:szCs w:val="24"/>
          <w:lang w:val="fi-FI"/>
        </w:rPr>
        <w:t>K</w:t>
      </w:r>
      <w:r w:rsidRPr="00756A0C">
        <w:rPr>
          <w:sz w:val="24"/>
          <w:szCs w:val="24"/>
          <w:lang w:val="fi-FI"/>
        </w:rPr>
        <w:t>ine</w:t>
      </w:r>
      <w:r w:rsidRPr="00756A0C">
        <w:rPr>
          <w:spacing w:val="-1"/>
          <w:sz w:val="24"/>
          <w:szCs w:val="24"/>
          <w:lang w:val="fi-FI"/>
        </w:rPr>
        <w:t>r</w:t>
      </w:r>
      <w:r w:rsidRPr="00756A0C">
        <w:rPr>
          <w:sz w:val="24"/>
          <w:szCs w:val="24"/>
          <w:lang w:val="fi-FI"/>
        </w:rPr>
        <w:t>ja</w:t>
      </w:r>
      <w:r w:rsidRPr="00756A0C">
        <w:rPr>
          <w:spacing w:val="5"/>
          <w:sz w:val="24"/>
          <w:szCs w:val="24"/>
          <w:lang w:val="fi-FI"/>
        </w:rPr>
        <w:t xml:space="preserve"> </w:t>
      </w:r>
      <w:r w:rsidR="00491C01" w:rsidRPr="00756A0C">
        <w:rPr>
          <w:spacing w:val="5"/>
          <w:sz w:val="24"/>
          <w:szCs w:val="24"/>
          <w:lang w:val="fi-FI"/>
        </w:rPr>
        <w:t xml:space="preserve">Dekan </w:t>
      </w:r>
      <w:r w:rsidR="00491C01" w:rsidRPr="00756A0C">
        <w:rPr>
          <w:sz w:val="24"/>
          <w:szCs w:val="24"/>
          <w:lang w:val="fi-FI"/>
        </w:rPr>
        <w:t>Fakultas Teknologi Informasi Universitas Nusa Mandiri</w:t>
      </w:r>
      <w:r w:rsidRPr="00756A0C">
        <w:rPr>
          <w:spacing w:val="5"/>
          <w:sz w:val="24"/>
          <w:szCs w:val="24"/>
          <w:lang w:val="fi-FI"/>
        </w:rPr>
        <w:t xml:space="preserve"> </w:t>
      </w:r>
      <w:r w:rsidRPr="00756A0C">
        <w:rPr>
          <w:sz w:val="24"/>
          <w:szCs w:val="24"/>
          <w:lang w:val="fi-FI"/>
        </w:rPr>
        <w:t>ini</w:t>
      </w:r>
      <w:r w:rsidRPr="00756A0C">
        <w:rPr>
          <w:spacing w:val="2"/>
          <w:sz w:val="24"/>
          <w:szCs w:val="24"/>
          <w:lang w:val="fi-FI"/>
        </w:rPr>
        <w:t xml:space="preserve"> </w:t>
      </w:r>
      <w:r w:rsidRPr="00756A0C">
        <w:rPr>
          <w:sz w:val="24"/>
          <w:szCs w:val="24"/>
          <w:lang w:val="fi-FI"/>
        </w:rPr>
        <w:t>di</w:t>
      </w:r>
      <w:r w:rsidRPr="00756A0C">
        <w:rPr>
          <w:spacing w:val="1"/>
          <w:sz w:val="24"/>
          <w:szCs w:val="24"/>
          <w:lang w:val="fi-FI"/>
        </w:rPr>
        <w:t>m</w:t>
      </w:r>
      <w:r w:rsidRPr="00756A0C">
        <w:rPr>
          <w:spacing w:val="-1"/>
          <w:sz w:val="24"/>
          <w:szCs w:val="24"/>
          <w:lang w:val="fi-FI"/>
        </w:rPr>
        <w:t>a</w:t>
      </w:r>
      <w:r w:rsidRPr="00756A0C">
        <w:rPr>
          <w:sz w:val="24"/>
          <w:szCs w:val="24"/>
          <w:lang w:val="fi-FI"/>
        </w:rPr>
        <w:t>k</w:t>
      </w:r>
      <w:r w:rsidRPr="00756A0C">
        <w:rPr>
          <w:spacing w:val="-2"/>
          <w:sz w:val="24"/>
          <w:szCs w:val="24"/>
          <w:lang w:val="fi-FI"/>
        </w:rPr>
        <w:t>s</w:t>
      </w:r>
      <w:r w:rsidRPr="00756A0C">
        <w:rPr>
          <w:sz w:val="24"/>
          <w:szCs w:val="24"/>
          <w:lang w:val="fi-FI"/>
        </w:rPr>
        <w:t>udk</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untuk memb</w:t>
      </w:r>
      <w:r w:rsidRPr="00756A0C">
        <w:rPr>
          <w:spacing w:val="-1"/>
          <w:sz w:val="24"/>
          <w:szCs w:val="24"/>
          <w:lang w:val="fi-FI"/>
        </w:rPr>
        <w:t>e</w:t>
      </w:r>
      <w:r w:rsidRPr="00756A0C">
        <w:rPr>
          <w:sz w:val="24"/>
          <w:szCs w:val="24"/>
          <w:lang w:val="fi-FI"/>
        </w:rPr>
        <w:t>rik</w:t>
      </w:r>
      <w:r w:rsidRPr="00756A0C">
        <w:rPr>
          <w:spacing w:val="-1"/>
          <w:sz w:val="24"/>
          <w:szCs w:val="24"/>
          <w:lang w:val="fi-FI"/>
        </w:rPr>
        <w:t>a</w:t>
      </w:r>
      <w:r w:rsidRPr="00756A0C">
        <w:rPr>
          <w:sz w:val="24"/>
          <w:szCs w:val="24"/>
          <w:lang w:val="fi-FI"/>
        </w:rPr>
        <w:t>n g</w:t>
      </w:r>
      <w:r w:rsidRPr="00756A0C">
        <w:rPr>
          <w:spacing w:val="-1"/>
          <w:sz w:val="24"/>
          <w:szCs w:val="24"/>
          <w:lang w:val="fi-FI"/>
        </w:rPr>
        <w:t>a</w:t>
      </w:r>
      <w:r w:rsidRPr="00756A0C">
        <w:rPr>
          <w:sz w:val="24"/>
          <w:szCs w:val="24"/>
          <w:lang w:val="fi-FI"/>
        </w:rPr>
        <w:t>m</w:t>
      </w:r>
      <w:r w:rsidRPr="00756A0C">
        <w:rPr>
          <w:spacing w:val="3"/>
          <w:sz w:val="24"/>
          <w:szCs w:val="24"/>
          <w:lang w:val="fi-FI"/>
        </w:rPr>
        <w:t>b</w:t>
      </w:r>
      <w:r w:rsidRPr="00756A0C">
        <w:rPr>
          <w:spacing w:val="-1"/>
          <w:sz w:val="24"/>
          <w:szCs w:val="24"/>
          <w:lang w:val="fi-FI"/>
        </w:rPr>
        <w:t>a</w:t>
      </w:r>
      <w:r w:rsidRPr="00756A0C">
        <w:rPr>
          <w:sz w:val="24"/>
          <w:szCs w:val="24"/>
          <w:lang w:val="fi-FI"/>
        </w:rPr>
        <w:t>r</w:t>
      </w:r>
      <w:r w:rsidRPr="00756A0C">
        <w:rPr>
          <w:spacing w:val="-2"/>
          <w:sz w:val="24"/>
          <w:szCs w:val="24"/>
          <w:lang w:val="fi-FI"/>
        </w:rPr>
        <w:t>a</w:t>
      </w:r>
      <w:r w:rsidRPr="00756A0C">
        <w:rPr>
          <w:sz w:val="24"/>
          <w:szCs w:val="24"/>
          <w:lang w:val="fi-FI"/>
        </w:rPr>
        <w:t>n</w:t>
      </w:r>
      <w:r w:rsidRPr="00756A0C">
        <w:rPr>
          <w:spacing w:val="5"/>
          <w:sz w:val="24"/>
          <w:szCs w:val="24"/>
          <w:lang w:val="fi-FI"/>
        </w:rPr>
        <w:t xml:space="preserve"> </w:t>
      </w:r>
      <w:r w:rsidRPr="00756A0C">
        <w:rPr>
          <w:sz w:val="24"/>
          <w:szCs w:val="24"/>
          <w:lang w:val="fi-FI"/>
        </w:rPr>
        <w:t>meng</w:t>
      </w:r>
      <w:r w:rsidRPr="00756A0C">
        <w:rPr>
          <w:spacing w:val="-1"/>
          <w:sz w:val="24"/>
          <w:szCs w:val="24"/>
          <w:lang w:val="fi-FI"/>
        </w:rPr>
        <w:t>e</w:t>
      </w:r>
      <w:r w:rsidRPr="00756A0C">
        <w:rPr>
          <w:sz w:val="24"/>
          <w:szCs w:val="24"/>
          <w:lang w:val="fi-FI"/>
        </w:rPr>
        <w:t>n</w:t>
      </w:r>
      <w:r w:rsidRPr="00756A0C">
        <w:rPr>
          <w:spacing w:val="-1"/>
          <w:sz w:val="24"/>
          <w:szCs w:val="24"/>
          <w:lang w:val="fi-FI"/>
        </w:rPr>
        <w:t>a</w:t>
      </w:r>
      <w:r w:rsidRPr="00756A0C">
        <w:rPr>
          <w:sz w:val="24"/>
          <w:szCs w:val="24"/>
          <w:lang w:val="fi-FI"/>
        </w:rPr>
        <w:t>i</w:t>
      </w:r>
      <w:r w:rsidRPr="00756A0C">
        <w:rPr>
          <w:spacing w:val="1"/>
          <w:sz w:val="24"/>
          <w:szCs w:val="24"/>
          <w:lang w:val="fi-FI"/>
        </w:rPr>
        <w:t xml:space="preserve"> </w:t>
      </w:r>
      <w:r w:rsidRPr="00756A0C">
        <w:rPr>
          <w:sz w:val="24"/>
          <w:szCs w:val="24"/>
          <w:lang w:val="fi-FI"/>
        </w:rPr>
        <w:t>k</w:t>
      </w:r>
      <w:r w:rsidRPr="00756A0C">
        <w:rPr>
          <w:spacing w:val="-1"/>
          <w:sz w:val="24"/>
          <w:szCs w:val="24"/>
          <w:lang w:val="fi-FI"/>
        </w:rPr>
        <w:t>e</w:t>
      </w:r>
      <w:r w:rsidRPr="00756A0C">
        <w:rPr>
          <w:spacing w:val="2"/>
          <w:sz w:val="24"/>
          <w:szCs w:val="24"/>
          <w:lang w:val="fi-FI"/>
        </w:rPr>
        <w:t>b</w:t>
      </w:r>
      <w:r w:rsidRPr="00756A0C">
        <w:rPr>
          <w:spacing w:val="-1"/>
          <w:sz w:val="24"/>
          <w:szCs w:val="24"/>
          <w:lang w:val="fi-FI"/>
        </w:rPr>
        <w:t>e</w:t>
      </w:r>
      <w:r w:rsidRPr="00756A0C">
        <w:rPr>
          <w:sz w:val="24"/>
          <w:szCs w:val="24"/>
          <w:lang w:val="fi-FI"/>
        </w:rPr>
        <w:t>rh</w:t>
      </w:r>
      <w:r w:rsidRPr="00756A0C">
        <w:rPr>
          <w:spacing w:val="-2"/>
          <w:sz w:val="24"/>
          <w:szCs w:val="24"/>
          <w:lang w:val="fi-FI"/>
        </w:rPr>
        <w:t>a</w:t>
      </w:r>
      <w:r w:rsidRPr="00756A0C">
        <w:rPr>
          <w:sz w:val="24"/>
          <w:szCs w:val="24"/>
          <w:lang w:val="fi-FI"/>
        </w:rPr>
        <w:t>si</w:t>
      </w:r>
      <w:r w:rsidRPr="00756A0C">
        <w:rPr>
          <w:spacing w:val="1"/>
          <w:sz w:val="24"/>
          <w:szCs w:val="24"/>
          <w:lang w:val="fi-FI"/>
        </w:rPr>
        <w:t>l</w:t>
      </w:r>
      <w:r w:rsidRPr="00756A0C">
        <w:rPr>
          <w:spacing w:val="-1"/>
          <w:sz w:val="24"/>
          <w:szCs w:val="24"/>
          <w:lang w:val="fi-FI"/>
        </w:rPr>
        <w:t>a</w:t>
      </w:r>
      <w:r w:rsidRPr="00756A0C">
        <w:rPr>
          <w:sz w:val="24"/>
          <w:szCs w:val="24"/>
          <w:lang w:val="fi-FI"/>
        </w:rPr>
        <w:t>n</w:t>
      </w:r>
      <w:r w:rsidRPr="00756A0C">
        <w:rPr>
          <w:spacing w:val="5"/>
          <w:sz w:val="24"/>
          <w:szCs w:val="24"/>
          <w:lang w:val="fi-FI"/>
        </w:rPr>
        <w:t xml:space="preserve"> </w:t>
      </w:r>
      <w:r w:rsidRPr="00756A0C">
        <w:rPr>
          <w:sz w:val="24"/>
          <w:szCs w:val="24"/>
          <w:lang w:val="fi-FI"/>
        </w:rPr>
        <w:t>maupun k</w:t>
      </w:r>
      <w:r w:rsidRPr="00756A0C">
        <w:rPr>
          <w:spacing w:val="3"/>
          <w:sz w:val="24"/>
          <w:szCs w:val="24"/>
          <w:lang w:val="fi-FI"/>
        </w:rPr>
        <w:t>e</w:t>
      </w:r>
      <w:r w:rsidRPr="00756A0C">
        <w:rPr>
          <w:sz w:val="24"/>
          <w:szCs w:val="24"/>
          <w:lang w:val="fi-FI"/>
        </w:rPr>
        <w:t>g</w:t>
      </w:r>
      <w:r w:rsidRPr="00756A0C">
        <w:rPr>
          <w:spacing w:val="-1"/>
          <w:sz w:val="24"/>
          <w:szCs w:val="24"/>
          <w:lang w:val="fi-FI"/>
        </w:rPr>
        <w:t>a</w:t>
      </w:r>
      <w:r w:rsidRPr="00756A0C">
        <w:rPr>
          <w:spacing w:val="2"/>
          <w:sz w:val="24"/>
          <w:szCs w:val="24"/>
          <w:lang w:val="fi-FI"/>
        </w:rPr>
        <w:t>g</w:t>
      </w:r>
      <w:r w:rsidRPr="00756A0C">
        <w:rPr>
          <w:spacing w:val="-1"/>
          <w:sz w:val="24"/>
          <w:szCs w:val="24"/>
          <w:lang w:val="fi-FI"/>
        </w:rPr>
        <w:t>a</w:t>
      </w:r>
      <w:r w:rsidRPr="00756A0C">
        <w:rPr>
          <w:sz w:val="24"/>
          <w:szCs w:val="24"/>
          <w:lang w:val="fi-FI"/>
        </w:rPr>
        <w:t>lan p</w:t>
      </w:r>
      <w:r w:rsidRPr="00756A0C">
        <w:rPr>
          <w:spacing w:val="-1"/>
          <w:sz w:val="24"/>
          <w:szCs w:val="24"/>
          <w:lang w:val="fi-FI"/>
        </w:rPr>
        <w:t>e</w:t>
      </w:r>
      <w:r w:rsidRPr="00756A0C">
        <w:rPr>
          <w:spacing w:val="2"/>
          <w:sz w:val="24"/>
          <w:szCs w:val="24"/>
          <w:lang w:val="fi-FI"/>
        </w:rPr>
        <w:t>n</w:t>
      </w:r>
      <w:r w:rsidRPr="00756A0C">
        <w:rPr>
          <w:spacing w:val="1"/>
          <w:sz w:val="24"/>
          <w:szCs w:val="24"/>
          <w:lang w:val="fi-FI"/>
        </w:rPr>
        <w:t>c</w:t>
      </w:r>
      <w:r w:rsidRPr="00756A0C">
        <w:rPr>
          <w:spacing w:val="-1"/>
          <w:sz w:val="24"/>
          <w:szCs w:val="24"/>
          <w:lang w:val="fi-FI"/>
        </w:rPr>
        <w:t>a</w:t>
      </w:r>
      <w:r w:rsidRPr="00756A0C">
        <w:rPr>
          <w:sz w:val="24"/>
          <w:szCs w:val="24"/>
          <w:lang w:val="fi-FI"/>
        </w:rPr>
        <w:t>p</w:t>
      </w:r>
      <w:r w:rsidRPr="00756A0C">
        <w:rPr>
          <w:spacing w:val="-1"/>
          <w:sz w:val="24"/>
          <w:szCs w:val="24"/>
          <w:lang w:val="fi-FI"/>
        </w:rPr>
        <w:t>a</w:t>
      </w:r>
      <w:r w:rsidRPr="00756A0C">
        <w:rPr>
          <w:sz w:val="24"/>
          <w:szCs w:val="24"/>
          <w:lang w:val="fi-FI"/>
        </w:rPr>
        <w:t>ian s</w:t>
      </w:r>
      <w:r w:rsidRPr="00756A0C">
        <w:rPr>
          <w:spacing w:val="-1"/>
          <w:sz w:val="24"/>
          <w:szCs w:val="24"/>
          <w:lang w:val="fi-FI"/>
        </w:rPr>
        <w:t>a</w:t>
      </w:r>
      <w:r w:rsidRPr="00756A0C">
        <w:rPr>
          <w:spacing w:val="2"/>
          <w:sz w:val="24"/>
          <w:szCs w:val="24"/>
          <w:lang w:val="fi-FI"/>
        </w:rPr>
        <w:t>s</w:t>
      </w:r>
      <w:r w:rsidRPr="00756A0C">
        <w:rPr>
          <w:spacing w:val="-1"/>
          <w:sz w:val="24"/>
          <w:szCs w:val="24"/>
          <w:lang w:val="fi-FI"/>
        </w:rPr>
        <w:t>a</w:t>
      </w:r>
      <w:r w:rsidRPr="00756A0C">
        <w:rPr>
          <w:sz w:val="24"/>
          <w:szCs w:val="24"/>
          <w:lang w:val="fi-FI"/>
        </w:rPr>
        <w:t>ran p</w:t>
      </w:r>
      <w:r w:rsidRPr="00756A0C">
        <w:rPr>
          <w:spacing w:val="-1"/>
          <w:sz w:val="24"/>
          <w:szCs w:val="24"/>
          <w:lang w:val="fi-FI"/>
        </w:rPr>
        <w:t>a</w:t>
      </w:r>
      <w:r w:rsidRPr="00756A0C">
        <w:rPr>
          <w:sz w:val="24"/>
          <w:szCs w:val="24"/>
          <w:lang w:val="fi-FI"/>
        </w:rPr>
        <w:t>da s</w:t>
      </w:r>
      <w:r w:rsidRPr="00756A0C">
        <w:rPr>
          <w:spacing w:val="-1"/>
          <w:sz w:val="24"/>
          <w:szCs w:val="24"/>
          <w:lang w:val="fi-FI"/>
        </w:rPr>
        <w:t>e</w:t>
      </w:r>
      <w:r w:rsidRPr="00756A0C">
        <w:rPr>
          <w:sz w:val="24"/>
          <w:szCs w:val="24"/>
          <w:lang w:val="fi-FI"/>
        </w:rPr>
        <w:t>mest</w:t>
      </w:r>
      <w:r w:rsidRPr="00756A0C">
        <w:rPr>
          <w:spacing w:val="1"/>
          <w:sz w:val="24"/>
          <w:szCs w:val="24"/>
          <w:lang w:val="fi-FI"/>
        </w:rPr>
        <w:t>e</w:t>
      </w:r>
      <w:r w:rsidRPr="00756A0C">
        <w:rPr>
          <w:sz w:val="24"/>
          <w:szCs w:val="24"/>
          <w:lang w:val="fi-FI"/>
        </w:rPr>
        <w:t xml:space="preserve">r </w:t>
      </w:r>
      <w:r w:rsidR="00E621FB">
        <w:rPr>
          <w:sz w:val="24"/>
          <w:szCs w:val="24"/>
          <w:lang w:val="fi-FI"/>
        </w:rPr>
        <w:t>Ganjil 2023/2024</w:t>
      </w:r>
      <w:r w:rsidRPr="00756A0C">
        <w:rPr>
          <w:sz w:val="24"/>
          <w:szCs w:val="24"/>
          <w:lang w:val="fi-FI"/>
        </w:rPr>
        <w:t>,</w:t>
      </w:r>
      <w:r w:rsidRPr="00756A0C">
        <w:rPr>
          <w:spacing w:val="1"/>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untuk</w:t>
      </w:r>
      <w:r w:rsidRPr="00756A0C">
        <w:rPr>
          <w:spacing w:val="2"/>
          <w:sz w:val="24"/>
          <w:szCs w:val="24"/>
          <w:lang w:val="fi-FI"/>
        </w:rPr>
        <w:t xml:space="preserve"> </w:t>
      </w:r>
      <w:r w:rsidRPr="00756A0C">
        <w:rPr>
          <w:sz w:val="24"/>
          <w:szCs w:val="24"/>
          <w:lang w:val="fi-FI"/>
        </w:rPr>
        <w:t>meng</w:t>
      </w:r>
      <w:r w:rsidRPr="00756A0C">
        <w:rPr>
          <w:spacing w:val="-1"/>
          <w:sz w:val="24"/>
          <w:szCs w:val="24"/>
          <w:lang w:val="fi-FI"/>
        </w:rPr>
        <w:t>e</w:t>
      </w:r>
      <w:r w:rsidRPr="00756A0C">
        <w:rPr>
          <w:sz w:val="24"/>
          <w:szCs w:val="24"/>
          <w:lang w:val="fi-FI"/>
        </w:rPr>
        <w:t>tahui</w:t>
      </w:r>
      <w:r w:rsidRPr="00756A0C">
        <w:rPr>
          <w:spacing w:val="1"/>
          <w:sz w:val="24"/>
          <w:szCs w:val="24"/>
          <w:lang w:val="fi-FI"/>
        </w:rPr>
        <w:t xml:space="preserve"> </w:t>
      </w:r>
      <w:r w:rsidRPr="00756A0C">
        <w:rPr>
          <w:sz w:val="24"/>
          <w:szCs w:val="24"/>
          <w:lang w:val="fi-FI"/>
        </w:rPr>
        <w:t>k</w:t>
      </w:r>
      <w:r w:rsidRPr="00756A0C">
        <w:rPr>
          <w:spacing w:val="-1"/>
          <w:sz w:val="24"/>
          <w:szCs w:val="24"/>
          <w:lang w:val="fi-FI"/>
        </w:rPr>
        <w:t>e</w:t>
      </w:r>
      <w:r w:rsidRPr="00756A0C">
        <w:rPr>
          <w:sz w:val="24"/>
          <w:szCs w:val="24"/>
          <w:lang w:val="fi-FI"/>
        </w:rPr>
        <w:t>nd</w:t>
      </w:r>
      <w:r w:rsidRPr="00756A0C">
        <w:rPr>
          <w:spacing w:val="-1"/>
          <w:sz w:val="24"/>
          <w:szCs w:val="24"/>
          <w:lang w:val="fi-FI"/>
        </w:rPr>
        <w:t>a</w:t>
      </w:r>
      <w:r w:rsidRPr="00756A0C">
        <w:rPr>
          <w:sz w:val="24"/>
          <w:szCs w:val="24"/>
          <w:lang w:val="fi-FI"/>
        </w:rPr>
        <w:t>la</w:t>
      </w:r>
      <w:r w:rsidRPr="00756A0C">
        <w:rPr>
          <w:spacing w:val="1"/>
          <w:sz w:val="24"/>
          <w:szCs w:val="24"/>
          <w:lang w:val="fi-FI"/>
        </w:rPr>
        <w:t xml:space="preserve"> </w:t>
      </w:r>
      <w:r w:rsidRPr="00756A0C">
        <w:rPr>
          <w:spacing w:val="2"/>
          <w:sz w:val="24"/>
          <w:szCs w:val="24"/>
          <w:lang w:val="fi-FI"/>
        </w:rPr>
        <w:t>y</w:t>
      </w:r>
      <w:r w:rsidRPr="00756A0C">
        <w:rPr>
          <w:spacing w:val="-1"/>
          <w:sz w:val="24"/>
          <w:szCs w:val="24"/>
          <w:lang w:val="fi-FI"/>
        </w:rPr>
        <w:t>a</w:t>
      </w:r>
      <w:r w:rsidRPr="00756A0C">
        <w:rPr>
          <w:sz w:val="24"/>
          <w:szCs w:val="24"/>
          <w:lang w:val="fi-FI"/>
        </w:rPr>
        <w:t>ng</w:t>
      </w:r>
      <w:r w:rsidRPr="00756A0C">
        <w:rPr>
          <w:spacing w:val="1"/>
          <w:sz w:val="24"/>
          <w:szCs w:val="24"/>
          <w:lang w:val="fi-FI"/>
        </w:rPr>
        <w:t xml:space="preserve"> </w:t>
      </w:r>
      <w:r w:rsidRPr="00756A0C">
        <w:rPr>
          <w:sz w:val="24"/>
          <w:szCs w:val="24"/>
          <w:lang w:val="fi-FI"/>
        </w:rPr>
        <w:t>d</w:t>
      </w:r>
      <w:r w:rsidRPr="00756A0C">
        <w:rPr>
          <w:spacing w:val="3"/>
          <w:sz w:val="24"/>
          <w:szCs w:val="24"/>
          <w:lang w:val="fi-FI"/>
        </w:rPr>
        <w:t>i</w:t>
      </w:r>
      <w:r w:rsidRPr="00756A0C">
        <w:rPr>
          <w:sz w:val="24"/>
          <w:szCs w:val="24"/>
          <w:lang w:val="fi-FI"/>
        </w:rPr>
        <w:t>temui</w:t>
      </w:r>
      <w:r w:rsidRPr="00756A0C">
        <w:rPr>
          <w:spacing w:val="2"/>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lam p</w:t>
      </w:r>
      <w:r w:rsidRPr="00756A0C">
        <w:rPr>
          <w:spacing w:val="-1"/>
          <w:sz w:val="24"/>
          <w:szCs w:val="24"/>
          <w:lang w:val="fi-FI"/>
        </w:rPr>
        <w:t>e</w:t>
      </w:r>
      <w:r w:rsidRPr="00756A0C">
        <w:rPr>
          <w:sz w:val="24"/>
          <w:szCs w:val="24"/>
          <w:lang w:val="fi-FI"/>
        </w:rPr>
        <w:t>laks</w:t>
      </w:r>
      <w:r w:rsidRPr="00756A0C">
        <w:rPr>
          <w:spacing w:val="-1"/>
          <w:sz w:val="24"/>
          <w:szCs w:val="24"/>
          <w:lang w:val="fi-FI"/>
        </w:rPr>
        <w:t>a</w:t>
      </w:r>
      <w:r w:rsidRPr="00756A0C">
        <w:rPr>
          <w:sz w:val="24"/>
          <w:szCs w:val="24"/>
          <w:lang w:val="fi-FI"/>
        </w:rPr>
        <w:t>n</w:t>
      </w:r>
      <w:r w:rsidRPr="00756A0C">
        <w:rPr>
          <w:spacing w:val="1"/>
          <w:sz w:val="24"/>
          <w:szCs w:val="24"/>
          <w:lang w:val="fi-FI"/>
        </w:rPr>
        <w:t>a</w:t>
      </w:r>
      <w:r w:rsidRPr="00756A0C">
        <w:rPr>
          <w:spacing w:val="-1"/>
          <w:sz w:val="24"/>
          <w:szCs w:val="24"/>
          <w:lang w:val="fi-FI"/>
        </w:rPr>
        <w:t>a</w:t>
      </w:r>
      <w:r w:rsidRPr="00756A0C">
        <w:rPr>
          <w:sz w:val="24"/>
          <w:szCs w:val="24"/>
          <w:lang w:val="fi-FI"/>
        </w:rPr>
        <w:t>n</w:t>
      </w:r>
      <w:r w:rsidRPr="00756A0C">
        <w:rPr>
          <w:spacing w:val="-5"/>
          <w:sz w:val="24"/>
          <w:szCs w:val="24"/>
          <w:lang w:val="fi-FI"/>
        </w:rPr>
        <w:t xml:space="preserve"> </w:t>
      </w:r>
      <w:r w:rsidRPr="00756A0C">
        <w:rPr>
          <w:sz w:val="24"/>
          <w:szCs w:val="24"/>
          <w:lang w:val="fi-FI"/>
        </w:rPr>
        <w:t>k</w:t>
      </w:r>
      <w:r w:rsidRPr="00756A0C">
        <w:rPr>
          <w:spacing w:val="-1"/>
          <w:sz w:val="24"/>
          <w:szCs w:val="24"/>
          <w:lang w:val="fi-FI"/>
        </w:rPr>
        <w:t>e</w:t>
      </w:r>
      <w:r w:rsidRPr="00756A0C">
        <w:rPr>
          <w:sz w:val="24"/>
          <w:szCs w:val="24"/>
          <w:lang w:val="fi-FI"/>
        </w:rPr>
        <w:t>giat</w:t>
      </w:r>
      <w:r w:rsidRPr="00756A0C">
        <w:rPr>
          <w:spacing w:val="-1"/>
          <w:sz w:val="24"/>
          <w:szCs w:val="24"/>
          <w:lang w:val="fi-FI"/>
        </w:rPr>
        <w:t>a</w:t>
      </w:r>
      <w:r w:rsidRPr="00756A0C">
        <w:rPr>
          <w:sz w:val="24"/>
          <w:szCs w:val="24"/>
          <w:lang w:val="fi-FI"/>
        </w:rPr>
        <w:t>n,</w:t>
      </w:r>
      <w:r w:rsidRPr="00756A0C">
        <w:rPr>
          <w:spacing w:val="-4"/>
          <w:sz w:val="24"/>
          <w:szCs w:val="24"/>
          <w:lang w:val="fi-FI"/>
        </w:rPr>
        <w:t xml:space="preserve"> </w:t>
      </w:r>
      <w:r w:rsidRPr="00756A0C">
        <w:rPr>
          <w:sz w:val="24"/>
          <w:szCs w:val="24"/>
          <w:lang w:val="fi-FI"/>
        </w:rPr>
        <w:t>s</w:t>
      </w:r>
      <w:r w:rsidRPr="00756A0C">
        <w:rPr>
          <w:spacing w:val="-1"/>
          <w:sz w:val="24"/>
          <w:szCs w:val="24"/>
          <w:lang w:val="fi-FI"/>
        </w:rPr>
        <w:t>e</w:t>
      </w:r>
      <w:r w:rsidRPr="00756A0C">
        <w:rPr>
          <w:spacing w:val="1"/>
          <w:sz w:val="24"/>
          <w:szCs w:val="24"/>
          <w:lang w:val="fi-FI"/>
        </w:rPr>
        <w:t>r</w:t>
      </w:r>
      <w:r w:rsidRPr="00756A0C">
        <w:rPr>
          <w:sz w:val="24"/>
          <w:szCs w:val="24"/>
          <w:lang w:val="fi-FI"/>
        </w:rPr>
        <w:t>ta</w:t>
      </w:r>
      <w:r w:rsidRPr="00756A0C">
        <w:rPr>
          <w:spacing w:val="-5"/>
          <w:sz w:val="24"/>
          <w:szCs w:val="24"/>
          <w:lang w:val="fi-FI"/>
        </w:rPr>
        <w:t xml:space="preserve"> </w:t>
      </w:r>
      <w:r w:rsidRPr="00756A0C">
        <w:rPr>
          <w:sz w:val="24"/>
          <w:szCs w:val="24"/>
          <w:lang w:val="fi-FI"/>
        </w:rPr>
        <w:t>us</w:t>
      </w:r>
      <w:r w:rsidRPr="00756A0C">
        <w:rPr>
          <w:spacing w:val="-1"/>
          <w:sz w:val="24"/>
          <w:szCs w:val="24"/>
          <w:lang w:val="fi-FI"/>
        </w:rPr>
        <w:t>a</w:t>
      </w:r>
      <w:r w:rsidRPr="00756A0C">
        <w:rPr>
          <w:sz w:val="24"/>
          <w:szCs w:val="24"/>
          <w:lang w:val="fi-FI"/>
        </w:rPr>
        <w:t>h</w:t>
      </w:r>
      <w:r w:rsidRPr="00756A0C">
        <w:rPr>
          <w:spacing w:val="-1"/>
          <w:sz w:val="24"/>
          <w:szCs w:val="24"/>
          <w:lang w:val="fi-FI"/>
        </w:rPr>
        <w:t>a</w:t>
      </w:r>
      <w:r w:rsidRPr="00756A0C">
        <w:rPr>
          <w:sz w:val="24"/>
          <w:szCs w:val="24"/>
          <w:lang w:val="fi-FI"/>
        </w:rPr>
        <w:t>‐</w:t>
      </w:r>
      <w:r w:rsidRPr="00756A0C">
        <w:rPr>
          <w:spacing w:val="-6"/>
          <w:sz w:val="24"/>
          <w:szCs w:val="24"/>
          <w:lang w:val="fi-FI"/>
        </w:rPr>
        <w:t xml:space="preserve"> </w:t>
      </w:r>
      <w:r w:rsidRPr="00756A0C">
        <w:rPr>
          <w:sz w:val="24"/>
          <w:szCs w:val="24"/>
          <w:lang w:val="fi-FI"/>
        </w:rPr>
        <w:t>us</w:t>
      </w:r>
      <w:r w:rsidRPr="00756A0C">
        <w:rPr>
          <w:spacing w:val="-1"/>
          <w:sz w:val="24"/>
          <w:szCs w:val="24"/>
          <w:lang w:val="fi-FI"/>
        </w:rPr>
        <w:t>a</w:t>
      </w:r>
      <w:r w:rsidRPr="00756A0C">
        <w:rPr>
          <w:sz w:val="24"/>
          <w:szCs w:val="24"/>
          <w:lang w:val="fi-FI"/>
        </w:rPr>
        <w:t>ha</w:t>
      </w:r>
      <w:r w:rsidRPr="00756A0C">
        <w:rPr>
          <w:spacing w:val="-6"/>
          <w:sz w:val="24"/>
          <w:szCs w:val="24"/>
          <w:lang w:val="fi-FI"/>
        </w:rPr>
        <w:t xml:space="preserve"> </w:t>
      </w:r>
      <w:r w:rsidRPr="00756A0C">
        <w:rPr>
          <w:sz w:val="24"/>
          <w:szCs w:val="24"/>
          <w:lang w:val="fi-FI"/>
        </w:rPr>
        <w:t>y</w:t>
      </w:r>
      <w:r w:rsidRPr="00756A0C">
        <w:rPr>
          <w:spacing w:val="-1"/>
          <w:sz w:val="24"/>
          <w:szCs w:val="24"/>
          <w:lang w:val="fi-FI"/>
        </w:rPr>
        <w:t>a</w:t>
      </w:r>
      <w:r w:rsidRPr="00756A0C">
        <w:rPr>
          <w:sz w:val="24"/>
          <w:szCs w:val="24"/>
          <w:lang w:val="fi-FI"/>
        </w:rPr>
        <w:t>ng</w:t>
      </w:r>
      <w:r w:rsidRPr="00756A0C">
        <w:rPr>
          <w:spacing w:val="-5"/>
          <w:sz w:val="24"/>
          <w:szCs w:val="24"/>
          <w:lang w:val="fi-FI"/>
        </w:rPr>
        <w:t xml:space="preserve"> </w:t>
      </w:r>
      <w:r w:rsidRPr="00756A0C">
        <w:rPr>
          <w:sz w:val="24"/>
          <w:szCs w:val="24"/>
          <w:lang w:val="fi-FI"/>
        </w:rPr>
        <w:t>di</w:t>
      </w:r>
      <w:r w:rsidRPr="00756A0C">
        <w:rPr>
          <w:spacing w:val="1"/>
          <w:sz w:val="24"/>
          <w:szCs w:val="24"/>
          <w:lang w:val="fi-FI"/>
        </w:rPr>
        <w:t>la</w:t>
      </w:r>
      <w:r w:rsidRPr="00756A0C">
        <w:rPr>
          <w:sz w:val="24"/>
          <w:szCs w:val="24"/>
          <w:lang w:val="fi-FI"/>
        </w:rPr>
        <w:t>kuk</w:t>
      </w:r>
      <w:r w:rsidRPr="00756A0C">
        <w:rPr>
          <w:spacing w:val="-1"/>
          <w:sz w:val="24"/>
          <w:szCs w:val="24"/>
          <w:lang w:val="fi-FI"/>
        </w:rPr>
        <w:t>a</w:t>
      </w:r>
      <w:r w:rsidRPr="00756A0C">
        <w:rPr>
          <w:sz w:val="24"/>
          <w:szCs w:val="24"/>
          <w:lang w:val="fi-FI"/>
        </w:rPr>
        <w:t>n</w:t>
      </w:r>
      <w:r w:rsidRPr="00756A0C">
        <w:rPr>
          <w:spacing w:val="-5"/>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lam</w:t>
      </w:r>
      <w:r w:rsidRPr="00756A0C">
        <w:rPr>
          <w:spacing w:val="-5"/>
          <w:sz w:val="24"/>
          <w:szCs w:val="24"/>
          <w:lang w:val="fi-FI"/>
        </w:rPr>
        <w:t xml:space="preserve"> </w:t>
      </w:r>
      <w:r w:rsidRPr="00756A0C">
        <w:rPr>
          <w:sz w:val="24"/>
          <w:szCs w:val="24"/>
          <w:lang w:val="fi-FI"/>
        </w:rPr>
        <w:t>p</w:t>
      </w:r>
      <w:r w:rsidRPr="00756A0C">
        <w:rPr>
          <w:spacing w:val="-1"/>
          <w:sz w:val="24"/>
          <w:szCs w:val="24"/>
          <w:lang w:val="fi-FI"/>
        </w:rPr>
        <w:t>e</w:t>
      </w:r>
      <w:r w:rsidRPr="00756A0C">
        <w:rPr>
          <w:sz w:val="24"/>
          <w:szCs w:val="24"/>
          <w:lang w:val="fi-FI"/>
        </w:rPr>
        <w:t>laks</w:t>
      </w:r>
      <w:r w:rsidRPr="00756A0C">
        <w:rPr>
          <w:spacing w:val="-1"/>
          <w:sz w:val="24"/>
          <w:szCs w:val="24"/>
          <w:lang w:val="fi-FI"/>
        </w:rPr>
        <w:t>a</w:t>
      </w:r>
      <w:r w:rsidRPr="00756A0C">
        <w:rPr>
          <w:sz w:val="24"/>
          <w:szCs w:val="24"/>
          <w:lang w:val="fi-FI"/>
        </w:rPr>
        <w:t>n</w:t>
      </w:r>
      <w:r w:rsidRPr="00756A0C">
        <w:rPr>
          <w:spacing w:val="1"/>
          <w:sz w:val="24"/>
          <w:szCs w:val="24"/>
          <w:lang w:val="fi-FI"/>
        </w:rPr>
        <w:t>a</w:t>
      </w:r>
      <w:r w:rsidRPr="00756A0C">
        <w:rPr>
          <w:spacing w:val="-1"/>
          <w:sz w:val="24"/>
          <w:szCs w:val="24"/>
          <w:lang w:val="fi-FI"/>
        </w:rPr>
        <w:t>a</w:t>
      </w:r>
      <w:r w:rsidRPr="00756A0C">
        <w:rPr>
          <w:sz w:val="24"/>
          <w:szCs w:val="24"/>
          <w:lang w:val="fi-FI"/>
        </w:rPr>
        <w:t>n</w:t>
      </w:r>
      <w:r w:rsidRPr="00756A0C">
        <w:rPr>
          <w:spacing w:val="-3"/>
          <w:sz w:val="24"/>
          <w:szCs w:val="24"/>
          <w:lang w:val="fi-FI"/>
        </w:rPr>
        <w:t xml:space="preserve"> </w:t>
      </w:r>
      <w:r w:rsidRPr="00756A0C">
        <w:rPr>
          <w:sz w:val="24"/>
          <w:szCs w:val="24"/>
          <w:lang w:val="fi-FI"/>
        </w:rPr>
        <w:t>tugas</w:t>
      </w:r>
      <w:r w:rsidRPr="00756A0C">
        <w:rPr>
          <w:spacing w:val="-2"/>
          <w:sz w:val="24"/>
          <w:szCs w:val="24"/>
          <w:lang w:val="fi-FI"/>
        </w:rPr>
        <w:t xml:space="preserve"> </w:t>
      </w:r>
      <w:r w:rsidR="00491C01" w:rsidRPr="00756A0C">
        <w:rPr>
          <w:spacing w:val="-2"/>
          <w:sz w:val="24"/>
          <w:szCs w:val="24"/>
          <w:lang w:val="fi-FI"/>
        </w:rPr>
        <w:t>Dekan</w:t>
      </w:r>
      <w:r w:rsidRPr="00756A0C">
        <w:rPr>
          <w:sz w:val="24"/>
          <w:szCs w:val="24"/>
          <w:lang w:val="fi-FI"/>
        </w:rPr>
        <w:t>.</w:t>
      </w:r>
      <w:r w:rsidRPr="00756A0C">
        <w:rPr>
          <w:spacing w:val="3"/>
          <w:sz w:val="24"/>
          <w:szCs w:val="24"/>
          <w:lang w:val="fi-FI"/>
        </w:rPr>
        <w:t xml:space="preserve"> </w:t>
      </w:r>
      <w:r w:rsidRPr="00756A0C">
        <w:rPr>
          <w:sz w:val="24"/>
          <w:szCs w:val="24"/>
          <w:lang w:val="fi-FI"/>
        </w:rPr>
        <w:t>Dih</w:t>
      </w:r>
      <w:r w:rsidRPr="00756A0C">
        <w:rPr>
          <w:spacing w:val="-1"/>
          <w:sz w:val="24"/>
          <w:szCs w:val="24"/>
          <w:lang w:val="fi-FI"/>
        </w:rPr>
        <w:t>a</w:t>
      </w:r>
      <w:r w:rsidRPr="00756A0C">
        <w:rPr>
          <w:sz w:val="24"/>
          <w:szCs w:val="24"/>
          <w:lang w:val="fi-FI"/>
        </w:rPr>
        <w:t>r</w:t>
      </w:r>
      <w:r w:rsidRPr="00756A0C">
        <w:rPr>
          <w:spacing w:val="-2"/>
          <w:sz w:val="24"/>
          <w:szCs w:val="24"/>
          <w:lang w:val="fi-FI"/>
        </w:rPr>
        <w:t>a</w:t>
      </w:r>
      <w:r w:rsidRPr="00756A0C">
        <w:rPr>
          <w:sz w:val="24"/>
          <w:szCs w:val="24"/>
          <w:lang w:val="fi-FI"/>
        </w:rPr>
        <w:t>pk</w:t>
      </w:r>
      <w:r w:rsidRPr="00756A0C">
        <w:rPr>
          <w:spacing w:val="-1"/>
          <w:sz w:val="24"/>
          <w:szCs w:val="24"/>
          <w:lang w:val="fi-FI"/>
        </w:rPr>
        <w:t>a</w:t>
      </w:r>
      <w:r w:rsidRPr="00756A0C">
        <w:rPr>
          <w:sz w:val="24"/>
          <w:szCs w:val="24"/>
          <w:lang w:val="fi-FI"/>
        </w:rPr>
        <w:t>n</w:t>
      </w:r>
      <w:r w:rsidRPr="00756A0C">
        <w:rPr>
          <w:spacing w:val="3"/>
          <w:sz w:val="24"/>
          <w:szCs w:val="24"/>
          <w:lang w:val="fi-FI"/>
        </w:rPr>
        <w:t xml:space="preserve"> l</w:t>
      </w:r>
      <w:r w:rsidRPr="00756A0C">
        <w:rPr>
          <w:spacing w:val="-1"/>
          <w:sz w:val="24"/>
          <w:szCs w:val="24"/>
          <w:lang w:val="fi-FI"/>
        </w:rPr>
        <w:t>a</w:t>
      </w:r>
      <w:r w:rsidRPr="00756A0C">
        <w:rPr>
          <w:sz w:val="24"/>
          <w:szCs w:val="24"/>
          <w:lang w:val="fi-FI"/>
        </w:rPr>
        <w:t>por</w:t>
      </w:r>
      <w:r w:rsidRPr="00756A0C">
        <w:rPr>
          <w:spacing w:val="-2"/>
          <w:sz w:val="24"/>
          <w:szCs w:val="24"/>
          <w:lang w:val="fi-FI"/>
        </w:rPr>
        <w:t>a</w:t>
      </w:r>
      <w:r w:rsidRPr="00756A0C">
        <w:rPr>
          <w:sz w:val="24"/>
          <w:szCs w:val="24"/>
          <w:lang w:val="fi-FI"/>
        </w:rPr>
        <w:t>n</w:t>
      </w:r>
      <w:r w:rsidRPr="00756A0C">
        <w:rPr>
          <w:spacing w:val="5"/>
          <w:sz w:val="24"/>
          <w:szCs w:val="24"/>
          <w:lang w:val="fi-FI"/>
        </w:rPr>
        <w:t xml:space="preserve"> </w:t>
      </w:r>
      <w:r w:rsidRPr="00756A0C">
        <w:rPr>
          <w:sz w:val="24"/>
          <w:szCs w:val="24"/>
          <w:lang w:val="fi-FI"/>
        </w:rPr>
        <w:t>ini</w:t>
      </w:r>
      <w:r w:rsidRPr="00756A0C">
        <w:rPr>
          <w:spacing w:val="4"/>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p</w:t>
      </w:r>
      <w:r w:rsidRPr="00756A0C">
        <w:rPr>
          <w:spacing w:val="-1"/>
          <w:sz w:val="24"/>
          <w:szCs w:val="24"/>
          <w:lang w:val="fi-FI"/>
        </w:rPr>
        <w:t>a</w:t>
      </w:r>
      <w:r w:rsidRPr="00756A0C">
        <w:rPr>
          <w:sz w:val="24"/>
          <w:szCs w:val="24"/>
          <w:lang w:val="fi-FI"/>
        </w:rPr>
        <w:t>t</w:t>
      </w:r>
      <w:r w:rsidRPr="00756A0C">
        <w:rPr>
          <w:spacing w:val="4"/>
          <w:sz w:val="24"/>
          <w:szCs w:val="24"/>
          <w:lang w:val="fi-FI"/>
        </w:rPr>
        <w:t xml:space="preserve"> </w:t>
      </w:r>
      <w:r w:rsidRPr="00756A0C">
        <w:rPr>
          <w:sz w:val="24"/>
          <w:szCs w:val="24"/>
          <w:lang w:val="fi-FI"/>
        </w:rPr>
        <w:t>memb</w:t>
      </w:r>
      <w:r w:rsidRPr="00756A0C">
        <w:rPr>
          <w:spacing w:val="-1"/>
          <w:sz w:val="24"/>
          <w:szCs w:val="24"/>
          <w:lang w:val="fi-FI"/>
        </w:rPr>
        <w:t>e</w:t>
      </w:r>
      <w:r w:rsidRPr="00756A0C">
        <w:rPr>
          <w:sz w:val="24"/>
          <w:szCs w:val="24"/>
          <w:lang w:val="fi-FI"/>
        </w:rPr>
        <w:t>rik</w:t>
      </w:r>
      <w:r w:rsidRPr="00756A0C">
        <w:rPr>
          <w:spacing w:val="-1"/>
          <w:sz w:val="24"/>
          <w:szCs w:val="24"/>
          <w:lang w:val="fi-FI"/>
        </w:rPr>
        <w:t>a</w:t>
      </w:r>
      <w:r w:rsidRPr="00756A0C">
        <w:rPr>
          <w:sz w:val="24"/>
          <w:szCs w:val="24"/>
          <w:lang w:val="fi-FI"/>
        </w:rPr>
        <w:t>n</w:t>
      </w:r>
      <w:r w:rsidRPr="00756A0C">
        <w:rPr>
          <w:spacing w:val="5"/>
          <w:sz w:val="24"/>
          <w:szCs w:val="24"/>
          <w:lang w:val="fi-FI"/>
        </w:rPr>
        <w:t xml:space="preserve"> </w:t>
      </w:r>
      <w:r w:rsidRPr="00756A0C">
        <w:rPr>
          <w:sz w:val="24"/>
          <w:szCs w:val="24"/>
          <w:lang w:val="fi-FI"/>
        </w:rPr>
        <w:t>t</w:t>
      </w:r>
      <w:r w:rsidRPr="00756A0C">
        <w:rPr>
          <w:spacing w:val="1"/>
          <w:sz w:val="24"/>
          <w:szCs w:val="24"/>
          <w:lang w:val="fi-FI"/>
        </w:rPr>
        <w:t>i</w:t>
      </w:r>
      <w:r w:rsidRPr="00756A0C">
        <w:rPr>
          <w:sz w:val="24"/>
          <w:szCs w:val="24"/>
          <w:lang w:val="fi-FI"/>
        </w:rPr>
        <w:t>d</w:t>
      </w:r>
      <w:r w:rsidRPr="00756A0C">
        <w:rPr>
          <w:spacing w:val="-1"/>
          <w:sz w:val="24"/>
          <w:szCs w:val="24"/>
          <w:lang w:val="fi-FI"/>
        </w:rPr>
        <w:t>a</w:t>
      </w:r>
      <w:r w:rsidRPr="00756A0C">
        <w:rPr>
          <w:sz w:val="24"/>
          <w:szCs w:val="24"/>
          <w:lang w:val="fi-FI"/>
        </w:rPr>
        <w:t>k</w:t>
      </w:r>
      <w:r w:rsidRPr="00756A0C">
        <w:rPr>
          <w:spacing w:val="3"/>
          <w:sz w:val="24"/>
          <w:szCs w:val="24"/>
          <w:lang w:val="fi-FI"/>
        </w:rPr>
        <w:t xml:space="preserve"> </w:t>
      </w:r>
      <w:r w:rsidRPr="00756A0C">
        <w:rPr>
          <w:sz w:val="24"/>
          <w:szCs w:val="24"/>
          <w:lang w:val="fi-FI"/>
        </w:rPr>
        <w:t>h</w:t>
      </w:r>
      <w:r w:rsidRPr="00756A0C">
        <w:rPr>
          <w:spacing w:val="-1"/>
          <w:sz w:val="24"/>
          <w:szCs w:val="24"/>
          <w:lang w:val="fi-FI"/>
        </w:rPr>
        <w:t>a</w:t>
      </w:r>
      <w:r w:rsidRPr="00756A0C">
        <w:rPr>
          <w:sz w:val="24"/>
          <w:szCs w:val="24"/>
          <w:lang w:val="fi-FI"/>
        </w:rPr>
        <w:t>nya info</w:t>
      </w:r>
      <w:r w:rsidRPr="00756A0C">
        <w:rPr>
          <w:spacing w:val="-1"/>
          <w:sz w:val="24"/>
          <w:szCs w:val="24"/>
          <w:lang w:val="fi-FI"/>
        </w:rPr>
        <w:t>r</w:t>
      </w:r>
      <w:r w:rsidRPr="00756A0C">
        <w:rPr>
          <w:sz w:val="24"/>
          <w:szCs w:val="24"/>
          <w:lang w:val="fi-FI"/>
        </w:rPr>
        <w:t>masi</w:t>
      </w:r>
      <w:r w:rsidRPr="00756A0C">
        <w:rPr>
          <w:spacing w:val="1"/>
          <w:sz w:val="24"/>
          <w:szCs w:val="24"/>
          <w:lang w:val="fi-FI"/>
        </w:rPr>
        <w:t xml:space="preserve"> </w:t>
      </w:r>
      <w:r w:rsidRPr="00756A0C">
        <w:rPr>
          <w:sz w:val="24"/>
          <w:szCs w:val="24"/>
          <w:lang w:val="fi-FI"/>
        </w:rPr>
        <w:t>y</w:t>
      </w:r>
      <w:r w:rsidRPr="00756A0C">
        <w:rPr>
          <w:spacing w:val="-1"/>
          <w:sz w:val="24"/>
          <w:szCs w:val="24"/>
          <w:lang w:val="fi-FI"/>
        </w:rPr>
        <w:t>a</w:t>
      </w:r>
      <w:r w:rsidRPr="00756A0C">
        <w:rPr>
          <w:sz w:val="24"/>
          <w:szCs w:val="24"/>
          <w:lang w:val="fi-FI"/>
        </w:rPr>
        <w:t>ng</w:t>
      </w:r>
      <w:r w:rsidRPr="00756A0C">
        <w:rPr>
          <w:spacing w:val="1"/>
          <w:sz w:val="24"/>
          <w:szCs w:val="24"/>
          <w:lang w:val="fi-FI"/>
        </w:rPr>
        <w:t xml:space="preserve"> </w:t>
      </w:r>
      <w:r w:rsidRPr="00756A0C">
        <w:rPr>
          <w:sz w:val="24"/>
          <w:szCs w:val="24"/>
          <w:lang w:val="fi-FI"/>
        </w:rPr>
        <w:t>ny</w:t>
      </w:r>
      <w:r w:rsidRPr="00756A0C">
        <w:rPr>
          <w:spacing w:val="-1"/>
          <w:sz w:val="24"/>
          <w:szCs w:val="24"/>
          <w:lang w:val="fi-FI"/>
        </w:rPr>
        <w:t>a</w:t>
      </w:r>
      <w:r w:rsidRPr="00756A0C">
        <w:rPr>
          <w:sz w:val="24"/>
          <w:szCs w:val="24"/>
          <w:lang w:val="fi-FI"/>
        </w:rPr>
        <w:t xml:space="preserve">ta </w:t>
      </w:r>
      <w:r w:rsidRPr="00756A0C">
        <w:rPr>
          <w:spacing w:val="2"/>
          <w:sz w:val="24"/>
          <w:szCs w:val="24"/>
          <w:lang w:val="fi-FI"/>
        </w:rPr>
        <w:t>d</w:t>
      </w:r>
      <w:r w:rsidRPr="00756A0C">
        <w:rPr>
          <w:spacing w:val="-1"/>
          <w:sz w:val="24"/>
          <w:szCs w:val="24"/>
          <w:lang w:val="fi-FI"/>
        </w:rPr>
        <w:t>a</w:t>
      </w:r>
      <w:r w:rsidRPr="00756A0C">
        <w:rPr>
          <w:spacing w:val="1"/>
          <w:sz w:val="24"/>
          <w:szCs w:val="24"/>
          <w:lang w:val="fi-FI"/>
        </w:rPr>
        <w:t>r</w:t>
      </w:r>
      <w:r w:rsidRPr="00756A0C">
        <w:rPr>
          <w:sz w:val="24"/>
          <w:szCs w:val="24"/>
          <w:lang w:val="fi-FI"/>
        </w:rPr>
        <w:t>i</w:t>
      </w:r>
      <w:r w:rsidRPr="00756A0C">
        <w:rPr>
          <w:spacing w:val="1"/>
          <w:sz w:val="24"/>
          <w:szCs w:val="24"/>
          <w:lang w:val="fi-FI"/>
        </w:rPr>
        <w:t xml:space="preserve"> </w:t>
      </w:r>
      <w:r w:rsidRPr="00756A0C">
        <w:rPr>
          <w:sz w:val="24"/>
          <w:szCs w:val="24"/>
          <w:lang w:val="fi-FI"/>
        </w:rPr>
        <w:t>s</w:t>
      </w:r>
      <w:r w:rsidRPr="00756A0C">
        <w:rPr>
          <w:spacing w:val="-1"/>
          <w:sz w:val="24"/>
          <w:szCs w:val="24"/>
          <w:lang w:val="fi-FI"/>
        </w:rPr>
        <w:t>e</w:t>
      </w:r>
      <w:r w:rsidRPr="00756A0C">
        <w:rPr>
          <w:sz w:val="24"/>
          <w:szCs w:val="24"/>
          <w:lang w:val="fi-FI"/>
        </w:rPr>
        <w:t>luruh k</w:t>
      </w:r>
      <w:r w:rsidRPr="00756A0C">
        <w:rPr>
          <w:spacing w:val="-1"/>
          <w:sz w:val="24"/>
          <w:szCs w:val="24"/>
          <w:lang w:val="fi-FI"/>
        </w:rPr>
        <w:t>e</w:t>
      </w:r>
      <w:r w:rsidRPr="00756A0C">
        <w:rPr>
          <w:sz w:val="24"/>
          <w:szCs w:val="24"/>
          <w:lang w:val="fi-FI"/>
        </w:rPr>
        <w:t>giat</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y</w:t>
      </w:r>
      <w:r w:rsidRPr="00756A0C">
        <w:rPr>
          <w:spacing w:val="-1"/>
          <w:sz w:val="24"/>
          <w:szCs w:val="24"/>
          <w:lang w:val="fi-FI"/>
        </w:rPr>
        <w:t>a</w:t>
      </w:r>
      <w:r w:rsidRPr="00756A0C">
        <w:rPr>
          <w:sz w:val="24"/>
          <w:szCs w:val="24"/>
          <w:lang w:val="fi-FI"/>
        </w:rPr>
        <w:t>ng</w:t>
      </w:r>
      <w:r w:rsidRPr="00756A0C">
        <w:rPr>
          <w:spacing w:val="1"/>
          <w:sz w:val="24"/>
          <w:szCs w:val="24"/>
          <w:lang w:val="fi-FI"/>
        </w:rPr>
        <w:t xml:space="preserve"> </w:t>
      </w:r>
      <w:r w:rsidRPr="00756A0C">
        <w:rPr>
          <w:spacing w:val="3"/>
          <w:sz w:val="24"/>
          <w:szCs w:val="24"/>
          <w:lang w:val="fi-FI"/>
        </w:rPr>
        <w:t>t</w:t>
      </w:r>
      <w:r w:rsidRPr="00756A0C">
        <w:rPr>
          <w:spacing w:val="-1"/>
          <w:sz w:val="24"/>
          <w:szCs w:val="24"/>
          <w:lang w:val="fi-FI"/>
        </w:rPr>
        <w:t>e</w:t>
      </w:r>
      <w:r w:rsidRPr="00756A0C">
        <w:rPr>
          <w:sz w:val="24"/>
          <w:szCs w:val="24"/>
          <w:lang w:val="fi-FI"/>
        </w:rPr>
        <w:t>lah di</w:t>
      </w:r>
      <w:r w:rsidRPr="00756A0C">
        <w:rPr>
          <w:spacing w:val="1"/>
          <w:sz w:val="24"/>
          <w:szCs w:val="24"/>
          <w:lang w:val="fi-FI"/>
        </w:rPr>
        <w:t>l</w:t>
      </w:r>
      <w:r w:rsidRPr="00756A0C">
        <w:rPr>
          <w:spacing w:val="-1"/>
          <w:sz w:val="24"/>
          <w:szCs w:val="24"/>
          <w:lang w:val="fi-FI"/>
        </w:rPr>
        <w:t>a</w:t>
      </w:r>
      <w:r w:rsidRPr="00756A0C">
        <w:rPr>
          <w:sz w:val="24"/>
          <w:szCs w:val="24"/>
          <w:lang w:val="fi-FI"/>
        </w:rPr>
        <w:t>ks</w:t>
      </w:r>
      <w:r w:rsidRPr="00756A0C">
        <w:rPr>
          <w:spacing w:val="-1"/>
          <w:sz w:val="24"/>
          <w:szCs w:val="24"/>
          <w:lang w:val="fi-FI"/>
        </w:rPr>
        <w:t>a</w:t>
      </w:r>
      <w:r w:rsidRPr="00756A0C">
        <w:rPr>
          <w:sz w:val="24"/>
          <w:szCs w:val="24"/>
          <w:lang w:val="fi-FI"/>
        </w:rPr>
        <w:t>n</w:t>
      </w:r>
      <w:r w:rsidRPr="00756A0C">
        <w:rPr>
          <w:spacing w:val="-1"/>
          <w:sz w:val="24"/>
          <w:szCs w:val="24"/>
          <w:lang w:val="fi-FI"/>
        </w:rPr>
        <w:t>a</w:t>
      </w:r>
      <w:r w:rsidRPr="00756A0C">
        <w:rPr>
          <w:spacing w:val="2"/>
          <w:sz w:val="24"/>
          <w:szCs w:val="24"/>
          <w:lang w:val="fi-FI"/>
        </w:rPr>
        <w:t>k</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oleh</w:t>
      </w:r>
      <w:r w:rsidRPr="00756A0C">
        <w:rPr>
          <w:spacing w:val="8"/>
          <w:sz w:val="24"/>
          <w:szCs w:val="24"/>
          <w:lang w:val="fi-FI"/>
        </w:rPr>
        <w:t xml:space="preserve"> </w:t>
      </w:r>
      <w:r w:rsidR="00491C01" w:rsidRPr="00756A0C">
        <w:rPr>
          <w:spacing w:val="8"/>
          <w:sz w:val="24"/>
          <w:szCs w:val="24"/>
          <w:lang w:val="fi-FI"/>
        </w:rPr>
        <w:t xml:space="preserve">Dekan </w:t>
      </w:r>
      <w:r w:rsidR="00491C01" w:rsidRPr="00756A0C">
        <w:rPr>
          <w:sz w:val="24"/>
          <w:szCs w:val="24"/>
          <w:lang w:val="fi-FI"/>
        </w:rPr>
        <w:t>Fakultas Teknologi Informasi Universitas Nusa Mandiri</w:t>
      </w:r>
      <w:r w:rsidRPr="00756A0C">
        <w:rPr>
          <w:sz w:val="24"/>
          <w:szCs w:val="24"/>
          <w:lang w:val="fi-FI"/>
        </w:rPr>
        <w:t>, tet</w:t>
      </w:r>
      <w:r w:rsidRPr="00756A0C">
        <w:rPr>
          <w:spacing w:val="-1"/>
          <w:sz w:val="24"/>
          <w:szCs w:val="24"/>
          <w:lang w:val="fi-FI"/>
        </w:rPr>
        <w:t>a</w:t>
      </w:r>
      <w:r w:rsidRPr="00756A0C">
        <w:rPr>
          <w:sz w:val="24"/>
          <w:szCs w:val="24"/>
          <w:lang w:val="fi-FI"/>
        </w:rPr>
        <w:t>pi</w:t>
      </w:r>
      <w:r w:rsidRPr="00756A0C">
        <w:rPr>
          <w:spacing w:val="1"/>
          <w:sz w:val="24"/>
          <w:szCs w:val="24"/>
          <w:lang w:val="fi-FI"/>
        </w:rPr>
        <w:t xml:space="preserve"> </w:t>
      </w:r>
      <w:r w:rsidRPr="00756A0C">
        <w:rPr>
          <w:sz w:val="24"/>
          <w:szCs w:val="24"/>
          <w:lang w:val="fi-FI"/>
        </w:rPr>
        <w:t xml:space="preserve">juga </w:t>
      </w:r>
      <w:r w:rsidRPr="00756A0C">
        <w:rPr>
          <w:spacing w:val="1"/>
          <w:sz w:val="24"/>
          <w:szCs w:val="24"/>
          <w:lang w:val="fi-FI"/>
        </w:rPr>
        <w:t>d</w:t>
      </w:r>
      <w:r w:rsidRPr="00756A0C">
        <w:rPr>
          <w:spacing w:val="-1"/>
          <w:sz w:val="24"/>
          <w:szCs w:val="24"/>
          <w:lang w:val="fi-FI"/>
        </w:rPr>
        <w:t>a</w:t>
      </w:r>
      <w:r w:rsidRPr="00756A0C">
        <w:rPr>
          <w:sz w:val="24"/>
          <w:szCs w:val="24"/>
          <w:lang w:val="fi-FI"/>
        </w:rPr>
        <w:t>p</w:t>
      </w:r>
      <w:r w:rsidRPr="00756A0C">
        <w:rPr>
          <w:spacing w:val="-1"/>
          <w:sz w:val="24"/>
          <w:szCs w:val="24"/>
          <w:lang w:val="fi-FI"/>
        </w:rPr>
        <w:t>a</w:t>
      </w:r>
      <w:r w:rsidRPr="00756A0C">
        <w:rPr>
          <w:sz w:val="24"/>
          <w:szCs w:val="24"/>
          <w:lang w:val="fi-FI"/>
        </w:rPr>
        <w:t>t</w:t>
      </w:r>
      <w:r w:rsidRPr="00756A0C">
        <w:rPr>
          <w:spacing w:val="1"/>
          <w:sz w:val="24"/>
          <w:szCs w:val="24"/>
          <w:lang w:val="fi-FI"/>
        </w:rPr>
        <w:t xml:space="preserve"> </w:t>
      </w:r>
      <w:r w:rsidRPr="00756A0C">
        <w:rPr>
          <w:sz w:val="24"/>
          <w:szCs w:val="24"/>
          <w:lang w:val="fi-FI"/>
        </w:rPr>
        <w:t>memb</w:t>
      </w:r>
      <w:r w:rsidRPr="00756A0C">
        <w:rPr>
          <w:spacing w:val="-1"/>
          <w:sz w:val="24"/>
          <w:szCs w:val="24"/>
          <w:lang w:val="fi-FI"/>
        </w:rPr>
        <w:t>e</w:t>
      </w:r>
      <w:r w:rsidRPr="00756A0C">
        <w:rPr>
          <w:sz w:val="24"/>
          <w:szCs w:val="24"/>
          <w:lang w:val="fi-FI"/>
        </w:rPr>
        <w:t>rik</w:t>
      </w:r>
      <w:r w:rsidRPr="00756A0C">
        <w:rPr>
          <w:spacing w:val="-1"/>
          <w:sz w:val="24"/>
          <w:szCs w:val="24"/>
          <w:lang w:val="fi-FI"/>
        </w:rPr>
        <w:t>a</w:t>
      </w:r>
      <w:r w:rsidRPr="00756A0C">
        <w:rPr>
          <w:sz w:val="24"/>
          <w:szCs w:val="24"/>
          <w:lang w:val="fi-FI"/>
        </w:rPr>
        <w:t>n</w:t>
      </w:r>
      <w:r w:rsidRPr="00756A0C">
        <w:rPr>
          <w:spacing w:val="3"/>
          <w:sz w:val="24"/>
          <w:szCs w:val="24"/>
          <w:lang w:val="fi-FI"/>
        </w:rPr>
        <w:t xml:space="preserve"> </w:t>
      </w:r>
      <w:r w:rsidRPr="00756A0C">
        <w:rPr>
          <w:sz w:val="24"/>
          <w:szCs w:val="24"/>
          <w:lang w:val="fi-FI"/>
        </w:rPr>
        <w:t>g</w:t>
      </w:r>
      <w:r w:rsidRPr="00756A0C">
        <w:rPr>
          <w:spacing w:val="-1"/>
          <w:sz w:val="24"/>
          <w:szCs w:val="24"/>
          <w:lang w:val="fi-FI"/>
        </w:rPr>
        <w:t>a</w:t>
      </w:r>
      <w:r w:rsidRPr="00756A0C">
        <w:rPr>
          <w:sz w:val="24"/>
          <w:szCs w:val="24"/>
          <w:lang w:val="fi-FI"/>
        </w:rPr>
        <w:t>mba</w:t>
      </w:r>
      <w:r w:rsidRPr="00756A0C">
        <w:rPr>
          <w:spacing w:val="-1"/>
          <w:sz w:val="24"/>
          <w:szCs w:val="24"/>
          <w:lang w:val="fi-FI"/>
        </w:rPr>
        <w:t>ra</w:t>
      </w:r>
      <w:r w:rsidRPr="00756A0C">
        <w:rPr>
          <w:sz w:val="24"/>
          <w:szCs w:val="24"/>
          <w:lang w:val="fi-FI"/>
        </w:rPr>
        <w:t xml:space="preserve">n </w:t>
      </w:r>
      <w:r w:rsidRPr="00756A0C">
        <w:rPr>
          <w:spacing w:val="-1"/>
          <w:sz w:val="24"/>
          <w:szCs w:val="24"/>
          <w:lang w:val="fi-FI"/>
        </w:rPr>
        <w:t>a</w:t>
      </w:r>
      <w:r w:rsidRPr="00756A0C">
        <w:rPr>
          <w:sz w:val="24"/>
          <w:szCs w:val="24"/>
          <w:lang w:val="fi-FI"/>
        </w:rPr>
        <w:t>kun</w:t>
      </w:r>
      <w:r w:rsidRPr="00756A0C">
        <w:rPr>
          <w:spacing w:val="3"/>
          <w:sz w:val="24"/>
          <w:szCs w:val="24"/>
          <w:lang w:val="fi-FI"/>
        </w:rPr>
        <w:t xml:space="preserve"> </w:t>
      </w:r>
      <w:r w:rsidRPr="00756A0C">
        <w:rPr>
          <w:sz w:val="24"/>
          <w:szCs w:val="24"/>
          <w:lang w:val="fi-FI"/>
        </w:rPr>
        <w:t>tabil</w:t>
      </w:r>
      <w:r w:rsidRPr="00756A0C">
        <w:rPr>
          <w:spacing w:val="1"/>
          <w:sz w:val="24"/>
          <w:szCs w:val="24"/>
          <w:lang w:val="fi-FI"/>
        </w:rPr>
        <w:t>i</w:t>
      </w:r>
      <w:r w:rsidRPr="00756A0C">
        <w:rPr>
          <w:sz w:val="24"/>
          <w:szCs w:val="24"/>
          <w:lang w:val="fi-FI"/>
        </w:rPr>
        <w:t>tas</w:t>
      </w:r>
      <w:r w:rsidRPr="00756A0C">
        <w:rPr>
          <w:spacing w:val="2"/>
          <w:sz w:val="24"/>
          <w:szCs w:val="24"/>
          <w:lang w:val="fi-FI"/>
        </w:rPr>
        <w:t xml:space="preserve"> </w:t>
      </w:r>
      <w:r w:rsidRPr="00756A0C">
        <w:rPr>
          <w:sz w:val="24"/>
          <w:szCs w:val="24"/>
          <w:lang w:val="fi-FI"/>
        </w:rPr>
        <w:t>kine</w:t>
      </w:r>
      <w:r w:rsidRPr="00756A0C">
        <w:rPr>
          <w:spacing w:val="-1"/>
          <w:sz w:val="24"/>
          <w:szCs w:val="24"/>
          <w:lang w:val="fi-FI"/>
        </w:rPr>
        <w:t>r</w:t>
      </w:r>
      <w:r w:rsidRPr="00756A0C">
        <w:rPr>
          <w:sz w:val="24"/>
          <w:szCs w:val="24"/>
          <w:lang w:val="fi-FI"/>
        </w:rPr>
        <w:t>ja b</w:t>
      </w:r>
      <w:r w:rsidRPr="00756A0C">
        <w:rPr>
          <w:spacing w:val="-1"/>
          <w:sz w:val="24"/>
          <w:szCs w:val="24"/>
          <w:lang w:val="fi-FI"/>
        </w:rPr>
        <w:t>a</w:t>
      </w:r>
      <w:r w:rsidRPr="00756A0C">
        <w:rPr>
          <w:sz w:val="24"/>
          <w:szCs w:val="24"/>
          <w:lang w:val="fi-FI"/>
        </w:rPr>
        <w:t>gi s</w:t>
      </w:r>
      <w:r w:rsidRPr="00756A0C">
        <w:rPr>
          <w:spacing w:val="-1"/>
          <w:sz w:val="24"/>
          <w:szCs w:val="24"/>
          <w:lang w:val="fi-FI"/>
        </w:rPr>
        <w:t>e</w:t>
      </w:r>
      <w:r w:rsidRPr="00756A0C">
        <w:rPr>
          <w:sz w:val="24"/>
          <w:szCs w:val="24"/>
          <w:lang w:val="fi-FI"/>
        </w:rPr>
        <w:t xml:space="preserve">luruh </w:t>
      </w:r>
      <w:r w:rsidRPr="00E621FB">
        <w:rPr>
          <w:i/>
          <w:iCs/>
          <w:sz w:val="24"/>
          <w:szCs w:val="24"/>
          <w:lang w:val="fi-FI"/>
        </w:rPr>
        <w:t>stak</w:t>
      </w:r>
      <w:r w:rsidRPr="00E621FB">
        <w:rPr>
          <w:i/>
          <w:iCs/>
          <w:spacing w:val="-1"/>
          <w:sz w:val="24"/>
          <w:szCs w:val="24"/>
          <w:lang w:val="fi-FI"/>
        </w:rPr>
        <w:t>e</w:t>
      </w:r>
      <w:r w:rsidRPr="00E621FB">
        <w:rPr>
          <w:i/>
          <w:iCs/>
          <w:sz w:val="24"/>
          <w:szCs w:val="24"/>
          <w:lang w:val="fi-FI"/>
        </w:rPr>
        <w:t>holde</w:t>
      </w:r>
      <w:r w:rsidRPr="00E621FB">
        <w:rPr>
          <w:i/>
          <w:iCs/>
          <w:spacing w:val="-1"/>
          <w:sz w:val="24"/>
          <w:szCs w:val="24"/>
          <w:lang w:val="fi-FI"/>
        </w:rPr>
        <w:t>r</w:t>
      </w:r>
      <w:r w:rsidRPr="00E621FB">
        <w:rPr>
          <w:i/>
          <w:iCs/>
          <w:sz w:val="24"/>
          <w:szCs w:val="24"/>
          <w:lang w:val="fi-FI"/>
        </w:rPr>
        <w:t>s</w:t>
      </w:r>
      <w:r w:rsidR="00491C01" w:rsidRPr="00756A0C">
        <w:rPr>
          <w:sz w:val="24"/>
          <w:szCs w:val="24"/>
          <w:lang w:val="fi-FI"/>
        </w:rPr>
        <w:t>.</w:t>
      </w:r>
    </w:p>
    <w:p w14:paraId="6FC7800E" w14:textId="77777777" w:rsidR="00467D43" w:rsidRPr="00756A0C" w:rsidRDefault="00467D43" w:rsidP="00AC06AC">
      <w:pPr>
        <w:spacing w:line="360" w:lineRule="auto"/>
        <w:ind w:right="75" w:firstLine="732"/>
        <w:jc w:val="both"/>
        <w:rPr>
          <w:sz w:val="24"/>
          <w:szCs w:val="24"/>
          <w:lang w:val="fi-FI"/>
        </w:rPr>
      </w:pPr>
    </w:p>
    <w:p w14:paraId="4B3A50EA" w14:textId="77777777" w:rsidR="003B0FF6" w:rsidRPr="00756A0C" w:rsidRDefault="009D3466" w:rsidP="00467D43">
      <w:pPr>
        <w:spacing w:before="29"/>
        <w:rPr>
          <w:sz w:val="24"/>
          <w:szCs w:val="24"/>
          <w:lang w:val="fi-FI"/>
        </w:rPr>
      </w:pPr>
      <w:r w:rsidRPr="00756A0C">
        <w:rPr>
          <w:b/>
          <w:sz w:val="24"/>
          <w:szCs w:val="24"/>
          <w:lang w:val="fi-FI"/>
        </w:rPr>
        <w:t>1.3.</w:t>
      </w:r>
      <w:r w:rsidRPr="00756A0C">
        <w:rPr>
          <w:b/>
          <w:spacing w:val="7"/>
          <w:sz w:val="24"/>
          <w:szCs w:val="24"/>
          <w:lang w:val="fi-FI"/>
        </w:rPr>
        <w:t xml:space="preserve"> </w:t>
      </w:r>
      <w:r w:rsidRPr="00756A0C">
        <w:rPr>
          <w:b/>
          <w:sz w:val="24"/>
          <w:szCs w:val="24"/>
          <w:lang w:val="fi-FI"/>
        </w:rPr>
        <w:t>Fu</w:t>
      </w:r>
      <w:r w:rsidRPr="00756A0C">
        <w:rPr>
          <w:b/>
          <w:spacing w:val="1"/>
          <w:sz w:val="24"/>
          <w:szCs w:val="24"/>
          <w:lang w:val="fi-FI"/>
        </w:rPr>
        <w:t>n</w:t>
      </w:r>
      <w:r w:rsidRPr="00756A0C">
        <w:rPr>
          <w:b/>
          <w:sz w:val="24"/>
          <w:szCs w:val="24"/>
          <w:lang w:val="fi-FI"/>
        </w:rPr>
        <w:t>gsi</w:t>
      </w:r>
      <w:r w:rsidRPr="00756A0C">
        <w:rPr>
          <w:b/>
          <w:spacing w:val="1"/>
          <w:sz w:val="24"/>
          <w:szCs w:val="24"/>
          <w:lang w:val="fi-FI"/>
        </w:rPr>
        <w:t xml:space="preserve"> </w:t>
      </w:r>
      <w:r w:rsidRPr="00756A0C">
        <w:rPr>
          <w:b/>
          <w:sz w:val="24"/>
          <w:szCs w:val="24"/>
          <w:lang w:val="fi-FI"/>
        </w:rPr>
        <w:t>P</w:t>
      </w:r>
      <w:r w:rsidRPr="00756A0C">
        <w:rPr>
          <w:b/>
          <w:spacing w:val="-1"/>
          <w:sz w:val="24"/>
          <w:szCs w:val="24"/>
          <w:lang w:val="fi-FI"/>
        </w:rPr>
        <w:t>e</w:t>
      </w:r>
      <w:r w:rsidRPr="00756A0C">
        <w:rPr>
          <w:b/>
          <w:spacing w:val="1"/>
          <w:sz w:val="24"/>
          <w:szCs w:val="24"/>
          <w:lang w:val="fi-FI"/>
        </w:rPr>
        <w:t>n</w:t>
      </w:r>
      <w:r w:rsidRPr="00756A0C">
        <w:rPr>
          <w:b/>
          <w:sz w:val="24"/>
          <w:szCs w:val="24"/>
          <w:lang w:val="fi-FI"/>
        </w:rPr>
        <w:t>y</w:t>
      </w:r>
      <w:r w:rsidRPr="00756A0C">
        <w:rPr>
          <w:b/>
          <w:spacing w:val="1"/>
          <w:sz w:val="24"/>
          <w:szCs w:val="24"/>
          <w:lang w:val="fi-FI"/>
        </w:rPr>
        <w:t>u</w:t>
      </w:r>
      <w:r w:rsidRPr="00756A0C">
        <w:rPr>
          <w:b/>
          <w:spacing w:val="-2"/>
          <w:sz w:val="24"/>
          <w:szCs w:val="24"/>
          <w:lang w:val="fi-FI"/>
        </w:rPr>
        <w:t>s</w:t>
      </w:r>
      <w:r w:rsidRPr="00756A0C">
        <w:rPr>
          <w:b/>
          <w:spacing w:val="1"/>
          <w:sz w:val="24"/>
          <w:szCs w:val="24"/>
          <w:lang w:val="fi-FI"/>
        </w:rPr>
        <w:t>un</w:t>
      </w:r>
      <w:r w:rsidRPr="00756A0C">
        <w:rPr>
          <w:b/>
          <w:sz w:val="24"/>
          <w:szCs w:val="24"/>
          <w:lang w:val="fi-FI"/>
        </w:rPr>
        <w:t>an L</w:t>
      </w:r>
      <w:r w:rsidRPr="00756A0C">
        <w:rPr>
          <w:b/>
          <w:spacing w:val="-2"/>
          <w:sz w:val="24"/>
          <w:szCs w:val="24"/>
          <w:lang w:val="fi-FI"/>
        </w:rPr>
        <w:t>a</w:t>
      </w:r>
      <w:r w:rsidRPr="00756A0C">
        <w:rPr>
          <w:b/>
          <w:spacing w:val="1"/>
          <w:sz w:val="24"/>
          <w:szCs w:val="24"/>
          <w:lang w:val="fi-FI"/>
        </w:rPr>
        <w:t>p</w:t>
      </w:r>
      <w:r w:rsidRPr="00756A0C">
        <w:rPr>
          <w:b/>
          <w:sz w:val="24"/>
          <w:szCs w:val="24"/>
          <w:lang w:val="fi-FI"/>
        </w:rPr>
        <w:t>o</w:t>
      </w:r>
      <w:r w:rsidRPr="00756A0C">
        <w:rPr>
          <w:b/>
          <w:spacing w:val="-1"/>
          <w:sz w:val="24"/>
          <w:szCs w:val="24"/>
          <w:lang w:val="fi-FI"/>
        </w:rPr>
        <w:t>r</w:t>
      </w:r>
      <w:r w:rsidRPr="00756A0C">
        <w:rPr>
          <w:b/>
          <w:sz w:val="24"/>
          <w:szCs w:val="24"/>
          <w:lang w:val="fi-FI"/>
        </w:rPr>
        <w:t>an</w:t>
      </w:r>
      <w:r w:rsidRPr="00756A0C">
        <w:rPr>
          <w:b/>
          <w:spacing w:val="1"/>
          <w:sz w:val="24"/>
          <w:szCs w:val="24"/>
          <w:lang w:val="fi-FI"/>
        </w:rPr>
        <w:t xml:space="preserve"> </w:t>
      </w:r>
      <w:r w:rsidRPr="00756A0C">
        <w:rPr>
          <w:b/>
          <w:sz w:val="24"/>
          <w:szCs w:val="24"/>
          <w:lang w:val="fi-FI"/>
        </w:rPr>
        <w:t>K</w:t>
      </w:r>
      <w:r w:rsidRPr="00756A0C">
        <w:rPr>
          <w:b/>
          <w:spacing w:val="1"/>
          <w:sz w:val="24"/>
          <w:szCs w:val="24"/>
          <w:lang w:val="fi-FI"/>
        </w:rPr>
        <w:t>in</w:t>
      </w:r>
      <w:r w:rsidRPr="00756A0C">
        <w:rPr>
          <w:b/>
          <w:spacing w:val="-1"/>
          <w:sz w:val="24"/>
          <w:szCs w:val="24"/>
          <w:lang w:val="fi-FI"/>
        </w:rPr>
        <w:t>e</w:t>
      </w:r>
      <w:r w:rsidRPr="00756A0C">
        <w:rPr>
          <w:b/>
          <w:spacing w:val="1"/>
          <w:sz w:val="24"/>
          <w:szCs w:val="24"/>
          <w:lang w:val="fi-FI"/>
        </w:rPr>
        <w:t>r</w:t>
      </w:r>
      <w:r w:rsidRPr="00756A0C">
        <w:rPr>
          <w:b/>
          <w:spacing w:val="-1"/>
          <w:sz w:val="24"/>
          <w:szCs w:val="24"/>
          <w:lang w:val="fi-FI"/>
        </w:rPr>
        <w:t>ja</w:t>
      </w:r>
    </w:p>
    <w:p w14:paraId="173EF8E7" w14:textId="77777777" w:rsidR="003B0FF6" w:rsidRPr="00756A0C" w:rsidRDefault="003B0FF6" w:rsidP="00467D43">
      <w:pPr>
        <w:spacing w:before="9" w:line="120" w:lineRule="exact"/>
        <w:rPr>
          <w:sz w:val="13"/>
          <w:szCs w:val="13"/>
          <w:lang w:val="fi-FI"/>
        </w:rPr>
      </w:pPr>
    </w:p>
    <w:p w14:paraId="65DF6BDD" w14:textId="2EB675CF" w:rsidR="003B0FF6" w:rsidRPr="00756A0C" w:rsidRDefault="009D3466" w:rsidP="00467D43">
      <w:pPr>
        <w:rPr>
          <w:sz w:val="24"/>
          <w:szCs w:val="24"/>
          <w:lang w:val="fi-FI"/>
        </w:rPr>
      </w:pPr>
      <w:r w:rsidRPr="00756A0C">
        <w:rPr>
          <w:spacing w:val="-1"/>
          <w:sz w:val="24"/>
          <w:szCs w:val="24"/>
          <w:lang w:val="fi-FI"/>
        </w:rPr>
        <w:t>F</w:t>
      </w:r>
      <w:r w:rsidRPr="00756A0C">
        <w:rPr>
          <w:sz w:val="24"/>
          <w:szCs w:val="24"/>
          <w:lang w:val="fi-FI"/>
        </w:rPr>
        <w:t>ungsi</w:t>
      </w:r>
      <w:r w:rsidRPr="00756A0C">
        <w:rPr>
          <w:spacing w:val="1"/>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lam p</w:t>
      </w:r>
      <w:r w:rsidRPr="00756A0C">
        <w:rPr>
          <w:spacing w:val="-1"/>
          <w:sz w:val="24"/>
          <w:szCs w:val="24"/>
          <w:lang w:val="fi-FI"/>
        </w:rPr>
        <w:t>e</w:t>
      </w:r>
      <w:r w:rsidRPr="00756A0C">
        <w:rPr>
          <w:sz w:val="24"/>
          <w:szCs w:val="24"/>
          <w:lang w:val="fi-FI"/>
        </w:rPr>
        <w:t>nyusun</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lapo</w:t>
      </w:r>
      <w:r w:rsidRPr="00756A0C">
        <w:rPr>
          <w:spacing w:val="-1"/>
          <w:sz w:val="24"/>
          <w:szCs w:val="24"/>
          <w:lang w:val="fi-FI"/>
        </w:rPr>
        <w:t>ra</w:t>
      </w:r>
      <w:r w:rsidRPr="00756A0C">
        <w:rPr>
          <w:sz w:val="24"/>
          <w:szCs w:val="24"/>
          <w:lang w:val="fi-FI"/>
        </w:rPr>
        <w:t>n kine</w:t>
      </w:r>
      <w:r w:rsidRPr="00756A0C">
        <w:rPr>
          <w:spacing w:val="-1"/>
          <w:sz w:val="24"/>
          <w:szCs w:val="24"/>
          <w:lang w:val="fi-FI"/>
        </w:rPr>
        <w:t>r</w:t>
      </w:r>
      <w:r w:rsidRPr="00756A0C">
        <w:rPr>
          <w:spacing w:val="3"/>
          <w:sz w:val="24"/>
          <w:szCs w:val="24"/>
          <w:lang w:val="fi-FI"/>
        </w:rPr>
        <w:t>j</w:t>
      </w:r>
      <w:r w:rsidRPr="00756A0C">
        <w:rPr>
          <w:sz w:val="24"/>
          <w:szCs w:val="24"/>
          <w:lang w:val="fi-FI"/>
        </w:rPr>
        <w:t xml:space="preserve">a oleh </w:t>
      </w:r>
      <w:r w:rsidR="00467D43" w:rsidRPr="00756A0C">
        <w:rPr>
          <w:sz w:val="24"/>
          <w:szCs w:val="24"/>
          <w:lang w:val="fi-FI"/>
        </w:rPr>
        <w:t>Dekan</w:t>
      </w:r>
      <w:r w:rsidRPr="00756A0C">
        <w:rPr>
          <w:sz w:val="24"/>
          <w:szCs w:val="24"/>
          <w:lang w:val="fi-FI"/>
        </w:rPr>
        <w:t xml:space="preserve">, </w:t>
      </w:r>
      <w:r w:rsidRPr="00756A0C">
        <w:rPr>
          <w:spacing w:val="-1"/>
          <w:sz w:val="24"/>
          <w:szCs w:val="24"/>
          <w:lang w:val="fi-FI"/>
        </w:rPr>
        <w:t>a</w:t>
      </w:r>
      <w:r w:rsidRPr="00756A0C">
        <w:rPr>
          <w:spacing w:val="2"/>
          <w:sz w:val="24"/>
          <w:szCs w:val="24"/>
          <w:lang w:val="fi-FI"/>
        </w:rPr>
        <w:t>d</w:t>
      </w:r>
      <w:r w:rsidRPr="00756A0C">
        <w:rPr>
          <w:spacing w:val="-1"/>
          <w:sz w:val="24"/>
          <w:szCs w:val="24"/>
          <w:lang w:val="fi-FI"/>
        </w:rPr>
        <w:t>a</w:t>
      </w:r>
      <w:r w:rsidRPr="00756A0C">
        <w:rPr>
          <w:sz w:val="24"/>
          <w:szCs w:val="24"/>
          <w:lang w:val="fi-FI"/>
        </w:rPr>
        <w:t>lah:</w:t>
      </w:r>
    </w:p>
    <w:p w14:paraId="4739F518" w14:textId="77777777" w:rsidR="003B0FF6" w:rsidRPr="00756A0C" w:rsidRDefault="003B0FF6" w:rsidP="00467D43">
      <w:pPr>
        <w:spacing w:before="7" w:line="120" w:lineRule="exact"/>
        <w:rPr>
          <w:sz w:val="13"/>
          <w:szCs w:val="13"/>
          <w:lang w:val="fi-FI"/>
        </w:rPr>
      </w:pPr>
    </w:p>
    <w:p w14:paraId="157C8492" w14:textId="05FB586B" w:rsidR="003B0FF6" w:rsidRPr="00756A0C" w:rsidRDefault="009D3466" w:rsidP="00467D43">
      <w:pPr>
        <w:spacing w:line="360" w:lineRule="auto"/>
        <w:ind w:left="426" w:right="74" w:hanging="426"/>
        <w:jc w:val="both"/>
        <w:rPr>
          <w:sz w:val="24"/>
          <w:szCs w:val="24"/>
          <w:lang w:val="fi-FI"/>
        </w:rPr>
      </w:pPr>
      <w:r w:rsidRPr="00756A0C">
        <w:rPr>
          <w:sz w:val="24"/>
          <w:szCs w:val="24"/>
          <w:lang w:val="fi-FI"/>
        </w:rPr>
        <w:t>1.</w:t>
      </w:r>
      <w:r w:rsidRPr="00756A0C">
        <w:rPr>
          <w:sz w:val="24"/>
          <w:szCs w:val="24"/>
          <w:lang w:val="fi-FI"/>
        </w:rPr>
        <w:tab/>
      </w:r>
      <w:r w:rsidRPr="00756A0C">
        <w:rPr>
          <w:spacing w:val="1"/>
          <w:sz w:val="24"/>
          <w:szCs w:val="24"/>
          <w:lang w:val="fi-FI"/>
        </w:rPr>
        <w:t>S</w:t>
      </w:r>
      <w:r w:rsidRPr="00756A0C">
        <w:rPr>
          <w:spacing w:val="-1"/>
          <w:sz w:val="24"/>
          <w:szCs w:val="24"/>
          <w:lang w:val="fi-FI"/>
        </w:rPr>
        <w:t>e</w:t>
      </w:r>
      <w:r w:rsidRPr="00756A0C">
        <w:rPr>
          <w:sz w:val="24"/>
          <w:szCs w:val="24"/>
          <w:lang w:val="fi-FI"/>
        </w:rPr>
        <w:t>b</w:t>
      </w:r>
      <w:r w:rsidRPr="00756A0C">
        <w:rPr>
          <w:spacing w:val="-1"/>
          <w:sz w:val="24"/>
          <w:szCs w:val="24"/>
          <w:lang w:val="fi-FI"/>
        </w:rPr>
        <w:t>a</w:t>
      </w:r>
      <w:r w:rsidRPr="00756A0C">
        <w:rPr>
          <w:sz w:val="24"/>
          <w:szCs w:val="24"/>
          <w:lang w:val="fi-FI"/>
        </w:rPr>
        <w:t>g</w:t>
      </w:r>
      <w:r w:rsidRPr="00756A0C">
        <w:rPr>
          <w:spacing w:val="-1"/>
          <w:sz w:val="24"/>
          <w:szCs w:val="24"/>
          <w:lang w:val="fi-FI"/>
        </w:rPr>
        <w:t>a</w:t>
      </w:r>
      <w:r w:rsidRPr="00756A0C">
        <w:rPr>
          <w:sz w:val="24"/>
          <w:szCs w:val="24"/>
          <w:lang w:val="fi-FI"/>
        </w:rPr>
        <w:t>i</w:t>
      </w:r>
      <w:r w:rsidRPr="00756A0C">
        <w:rPr>
          <w:spacing w:val="27"/>
          <w:sz w:val="24"/>
          <w:szCs w:val="24"/>
          <w:lang w:val="fi-FI"/>
        </w:rPr>
        <w:t xml:space="preserve"> </w:t>
      </w:r>
      <w:r w:rsidRPr="00756A0C">
        <w:rPr>
          <w:sz w:val="24"/>
          <w:szCs w:val="24"/>
          <w:lang w:val="fi-FI"/>
        </w:rPr>
        <w:t>pe</w:t>
      </w:r>
      <w:r w:rsidRPr="00756A0C">
        <w:rPr>
          <w:spacing w:val="2"/>
          <w:sz w:val="24"/>
          <w:szCs w:val="24"/>
          <w:lang w:val="fi-FI"/>
        </w:rPr>
        <w:t>g</w:t>
      </w:r>
      <w:r w:rsidRPr="00756A0C">
        <w:rPr>
          <w:spacing w:val="-1"/>
          <w:sz w:val="24"/>
          <w:szCs w:val="24"/>
          <w:lang w:val="fi-FI"/>
        </w:rPr>
        <w:t>a</w:t>
      </w:r>
      <w:r w:rsidRPr="00756A0C">
        <w:rPr>
          <w:sz w:val="24"/>
          <w:szCs w:val="24"/>
          <w:lang w:val="fi-FI"/>
        </w:rPr>
        <w:t>ng</w:t>
      </w:r>
      <w:r w:rsidRPr="00756A0C">
        <w:rPr>
          <w:spacing w:val="-1"/>
          <w:sz w:val="24"/>
          <w:szCs w:val="24"/>
          <w:lang w:val="fi-FI"/>
        </w:rPr>
        <w:t>a</w:t>
      </w:r>
      <w:r w:rsidRPr="00756A0C">
        <w:rPr>
          <w:sz w:val="24"/>
          <w:szCs w:val="24"/>
          <w:lang w:val="fi-FI"/>
        </w:rPr>
        <w:t>n</w:t>
      </w:r>
      <w:r w:rsidRPr="00756A0C">
        <w:rPr>
          <w:spacing w:val="26"/>
          <w:sz w:val="24"/>
          <w:szCs w:val="24"/>
          <w:lang w:val="fi-FI"/>
        </w:rPr>
        <w:t xml:space="preserve"> </w:t>
      </w:r>
      <w:r w:rsidRPr="00756A0C">
        <w:rPr>
          <w:spacing w:val="2"/>
          <w:sz w:val="24"/>
          <w:szCs w:val="24"/>
          <w:lang w:val="fi-FI"/>
        </w:rPr>
        <w:t>d</w:t>
      </w:r>
      <w:r w:rsidRPr="00756A0C">
        <w:rPr>
          <w:spacing w:val="-1"/>
          <w:sz w:val="24"/>
          <w:szCs w:val="24"/>
          <w:lang w:val="fi-FI"/>
        </w:rPr>
        <w:t>a</w:t>
      </w:r>
      <w:r w:rsidRPr="00756A0C">
        <w:rPr>
          <w:sz w:val="24"/>
          <w:szCs w:val="24"/>
          <w:lang w:val="fi-FI"/>
        </w:rPr>
        <w:t>n</w:t>
      </w:r>
      <w:r w:rsidRPr="00756A0C">
        <w:rPr>
          <w:spacing w:val="29"/>
          <w:sz w:val="24"/>
          <w:szCs w:val="24"/>
          <w:lang w:val="fi-FI"/>
        </w:rPr>
        <w:t xml:space="preserve"> </w:t>
      </w:r>
      <w:r w:rsidRPr="00756A0C">
        <w:rPr>
          <w:spacing w:val="1"/>
          <w:sz w:val="24"/>
          <w:szCs w:val="24"/>
          <w:lang w:val="fi-FI"/>
        </w:rPr>
        <w:t>a</w:t>
      </w:r>
      <w:r w:rsidRPr="00756A0C">
        <w:rPr>
          <w:spacing w:val="-1"/>
          <w:sz w:val="24"/>
          <w:szCs w:val="24"/>
          <w:lang w:val="fi-FI"/>
        </w:rPr>
        <w:t>c</w:t>
      </w:r>
      <w:r w:rsidRPr="00756A0C">
        <w:rPr>
          <w:sz w:val="24"/>
          <w:szCs w:val="24"/>
          <w:lang w:val="fi-FI"/>
        </w:rPr>
        <w:t>u</w:t>
      </w:r>
      <w:r w:rsidRPr="00756A0C">
        <w:rPr>
          <w:spacing w:val="-1"/>
          <w:sz w:val="24"/>
          <w:szCs w:val="24"/>
          <w:lang w:val="fi-FI"/>
        </w:rPr>
        <w:t>a</w:t>
      </w:r>
      <w:r w:rsidRPr="00756A0C">
        <w:rPr>
          <w:sz w:val="24"/>
          <w:szCs w:val="24"/>
          <w:lang w:val="fi-FI"/>
        </w:rPr>
        <w:t>n</w:t>
      </w:r>
      <w:r w:rsidRPr="00756A0C">
        <w:rPr>
          <w:spacing w:val="26"/>
          <w:sz w:val="24"/>
          <w:szCs w:val="24"/>
          <w:lang w:val="fi-FI"/>
        </w:rPr>
        <w:t xml:space="preserve"> </w:t>
      </w:r>
      <w:r w:rsidRPr="00756A0C">
        <w:rPr>
          <w:spacing w:val="2"/>
          <w:sz w:val="24"/>
          <w:szCs w:val="24"/>
          <w:lang w:val="fi-FI"/>
        </w:rPr>
        <w:t>y</w:t>
      </w:r>
      <w:r w:rsidRPr="00756A0C">
        <w:rPr>
          <w:spacing w:val="-1"/>
          <w:sz w:val="24"/>
          <w:szCs w:val="24"/>
          <w:lang w:val="fi-FI"/>
        </w:rPr>
        <w:t>a</w:t>
      </w:r>
      <w:r w:rsidRPr="00756A0C">
        <w:rPr>
          <w:sz w:val="24"/>
          <w:szCs w:val="24"/>
          <w:lang w:val="fi-FI"/>
        </w:rPr>
        <w:t>ng</w:t>
      </w:r>
      <w:r w:rsidRPr="00756A0C">
        <w:rPr>
          <w:spacing w:val="28"/>
          <w:sz w:val="24"/>
          <w:szCs w:val="24"/>
          <w:lang w:val="fi-FI"/>
        </w:rPr>
        <w:t xml:space="preserve"> </w:t>
      </w:r>
      <w:r w:rsidRPr="00756A0C">
        <w:rPr>
          <w:sz w:val="24"/>
          <w:szCs w:val="24"/>
          <w:lang w:val="fi-FI"/>
        </w:rPr>
        <w:t>tel</w:t>
      </w:r>
      <w:r w:rsidRPr="00756A0C">
        <w:rPr>
          <w:spacing w:val="-1"/>
          <w:sz w:val="24"/>
          <w:szCs w:val="24"/>
          <w:lang w:val="fi-FI"/>
        </w:rPr>
        <w:t>a</w:t>
      </w:r>
      <w:r w:rsidRPr="00756A0C">
        <w:rPr>
          <w:sz w:val="24"/>
          <w:szCs w:val="24"/>
          <w:lang w:val="fi-FI"/>
        </w:rPr>
        <w:t>h</w:t>
      </w:r>
      <w:r w:rsidRPr="00756A0C">
        <w:rPr>
          <w:spacing w:val="28"/>
          <w:sz w:val="24"/>
          <w:szCs w:val="24"/>
          <w:lang w:val="fi-FI"/>
        </w:rPr>
        <w:t xml:space="preserve"> </w:t>
      </w:r>
      <w:r w:rsidRPr="00756A0C">
        <w:rPr>
          <w:sz w:val="24"/>
          <w:szCs w:val="24"/>
          <w:lang w:val="fi-FI"/>
        </w:rPr>
        <w:t>dike</w:t>
      </w:r>
      <w:r w:rsidRPr="00756A0C">
        <w:rPr>
          <w:spacing w:val="-1"/>
          <w:sz w:val="24"/>
          <w:szCs w:val="24"/>
          <w:lang w:val="fi-FI"/>
        </w:rPr>
        <w:t>r</w:t>
      </w:r>
      <w:r w:rsidRPr="00756A0C">
        <w:rPr>
          <w:sz w:val="24"/>
          <w:szCs w:val="24"/>
          <w:lang w:val="fi-FI"/>
        </w:rPr>
        <w:t>ja</w:t>
      </w:r>
      <w:r w:rsidRPr="00756A0C">
        <w:rPr>
          <w:spacing w:val="2"/>
          <w:sz w:val="24"/>
          <w:szCs w:val="24"/>
          <w:lang w:val="fi-FI"/>
        </w:rPr>
        <w:t>k</w:t>
      </w:r>
      <w:r w:rsidRPr="00756A0C">
        <w:rPr>
          <w:spacing w:val="-1"/>
          <w:sz w:val="24"/>
          <w:szCs w:val="24"/>
          <w:lang w:val="fi-FI"/>
        </w:rPr>
        <w:t>a</w:t>
      </w:r>
      <w:r w:rsidRPr="00756A0C">
        <w:rPr>
          <w:sz w:val="24"/>
          <w:szCs w:val="24"/>
          <w:lang w:val="fi-FI"/>
        </w:rPr>
        <w:t>n</w:t>
      </w:r>
      <w:r w:rsidRPr="00756A0C">
        <w:rPr>
          <w:spacing w:val="27"/>
          <w:sz w:val="24"/>
          <w:szCs w:val="24"/>
          <w:lang w:val="fi-FI"/>
        </w:rPr>
        <w:t xml:space="preserve"> </w:t>
      </w:r>
      <w:r w:rsidRPr="00756A0C">
        <w:rPr>
          <w:sz w:val="24"/>
          <w:szCs w:val="24"/>
          <w:lang w:val="fi-FI"/>
        </w:rPr>
        <w:t>oleh</w:t>
      </w:r>
      <w:r w:rsidRPr="000A452C">
        <w:rPr>
          <w:sz w:val="24"/>
          <w:szCs w:val="24"/>
          <w:lang w:val="fi-FI"/>
        </w:rPr>
        <w:t xml:space="preserve"> </w:t>
      </w:r>
      <w:r w:rsidR="00467D43" w:rsidRPr="000A452C">
        <w:rPr>
          <w:sz w:val="24"/>
          <w:szCs w:val="24"/>
          <w:lang w:val="fi-FI"/>
        </w:rPr>
        <w:t>Dekan</w:t>
      </w:r>
      <w:r w:rsidR="00467D43" w:rsidRPr="00756A0C">
        <w:rPr>
          <w:sz w:val="24"/>
          <w:szCs w:val="24"/>
          <w:lang w:val="fi-FI"/>
        </w:rPr>
        <w:t xml:space="preserve"> </w:t>
      </w:r>
      <w:r w:rsidRPr="00756A0C">
        <w:rPr>
          <w:sz w:val="24"/>
          <w:szCs w:val="24"/>
          <w:lang w:val="fi-FI"/>
        </w:rPr>
        <w:t>untuk menj</w:t>
      </w:r>
      <w:r w:rsidRPr="000A452C">
        <w:rPr>
          <w:sz w:val="24"/>
          <w:szCs w:val="24"/>
          <w:lang w:val="fi-FI"/>
        </w:rPr>
        <w:t>a</w:t>
      </w:r>
      <w:r w:rsidRPr="00756A0C">
        <w:rPr>
          <w:sz w:val="24"/>
          <w:szCs w:val="24"/>
          <w:lang w:val="fi-FI"/>
        </w:rPr>
        <w:t>lank</w:t>
      </w:r>
      <w:r w:rsidRPr="000A452C">
        <w:rPr>
          <w:sz w:val="24"/>
          <w:szCs w:val="24"/>
          <w:lang w:val="fi-FI"/>
        </w:rPr>
        <w:t>a</w:t>
      </w:r>
      <w:r w:rsidRPr="00756A0C">
        <w:rPr>
          <w:sz w:val="24"/>
          <w:szCs w:val="24"/>
          <w:lang w:val="fi-FI"/>
        </w:rPr>
        <w:t>n pr</w:t>
      </w:r>
      <w:r w:rsidRPr="000A452C">
        <w:rPr>
          <w:sz w:val="24"/>
          <w:szCs w:val="24"/>
          <w:lang w:val="fi-FI"/>
        </w:rPr>
        <w:t>og</w:t>
      </w:r>
      <w:r w:rsidRPr="00756A0C">
        <w:rPr>
          <w:sz w:val="24"/>
          <w:szCs w:val="24"/>
          <w:lang w:val="fi-FI"/>
        </w:rPr>
        <w:t>r</w:t>
      </w:r>
      <w:r w:rsidRPr="000A452C">
        <w:rPr>
          <w:sz w:val="24"/>
          <w:szCs w:val="24"/>
          <w:lang w:val="fi-FI"/>
        </w:rPr>
        <w:t>a</w:t>
      </w:r>
      <w:r w:rsidRPr="00756A0C">
        <w:rPr>
          <w:sz w:val="24"/>
          <w:szCs w:val="24"/>
          <w:lang w:val="fi-FI"/>
        </w:rPr>
        <w:t>m k</w:t>
      </w:r>
      <w:r w:rsidRPr="000A452C">
        <w:rPr>
          <w:sz w:val="24"/>
          <w:szCs w:val="24"/>
          <w:lang w:val="fi-FI"/>
        </w:rPr>
        <w:t>e</w:t>
      </w:r>
      <w:r w:rsidRPr="00756A0C">
        <w:rPr>
          <w:sz w:val="24"/>
          <w:szCs w:val="24"/>
          <w:lang w:val="fi-FI"/>
        </w:rPr>
        <w:t>rja</w:t>
      </w:r>
      <w:r w:rsidRPr="000A452C">
        <w:rPr>
          <w:sz w:val="24"/>
          <w:szCs w:val="24"/>
          <w:lang w:val="fi-FI"/>
        </w:rPr>
        <w:t xml:space="preserve"> </w:t>
      </w:r>
      <w:r w:rsidRPr="00756A0C">
        <w:rPr>
          <w:sz w:val="24"/>
          <w:szCs w:val="24"/>
          <w:lang w:val="fi-FI"/>
        </w:rPr>
        <w:t>d</w:t>
      </w:r>
      <w:r w:rsidRPr="000A452C">
        <w:rPr>
          <w:sz w:val="24"/>
          <w:szCs w:val="24"/>
          <w:lang w:val="fi-FI"/>
        </w:rPr>
        <w:t>a</w:t>
      </w:r>
      <w:r w:rsidRPr="00756A0C">
        <w:rPr>
          <w:sz w:val="24"/>
          <w:szCs w:val="24"/>
          <w:lang w:val="fi-FI"/>
        </w:rPr>
        <w:t>n i</w:t>
      </w:r>
      <w:r w:rsidRPr="000A452C">
        <w:rPr>
          <w:sz w:val="24"/>
          <w:szCs w:val="24"/>
          <w:lang w:val="fi-FI"/>
        </w:rPr>
        <w:t>m</w:t>
      </w:r>
      <w:r w:rsidRPr="00756A0C">
        <w:rPr>
          <w:sz w:val="24"/>
          <w:szCs w:val="24"/>
          <w:lang w:val="fi-FI"/>
        </w:rPr>
        <w:t>plem</w:t>
      </w:r>
      <w:r w:rsidRPr="000A452C">
        <w:rPr>
          <w:sz w:val="24"/>
          <w:szCs w:val="24"/>
          <w:lang w:val="fi-FI"/>
        </w:rPr>
        <w:t>e</w:t>
      </w:r>
      <w:r w:rsidRPr="00756A0C">
        <w:rPr>
          <w:sz w:val="24"/>
          <w:szCs w:val="24"/>
          <w:lang w:val="fi-FI"/>
        </w:rPr>
        <w:t>ntasi sel</w:t>
      </w:r>
      <w:r w:rsidRPr="000A452C">
        <w:rPr>
          <w:sz w:val="24"/>
          <w:szCs w:val="24"/>
          <w:lang w:val="fi-FI"/>
        </w:rPr>
        <w:t>a</w:t>
      </w:r>
      <w:r w:rsidRPr="00756A0C">
        <w:rPr>
          <w:sz w:val="24"/>
          <w:szCs w:val="24"/>
          <w:lang w:val="fi-FI"/>
        </w:rPr>
        <w:t>ma</w:t>
      </w:r>
      <w:r w:rsidRPr="000A452C">
        <w:rPr>
          <w:sz w:val="24"/>
          <w:szCs w:val="24"/>
          <w:lang w:val="fi-FI"/>
        </w:rPr>
        <w:t xml:space="preserve"> </w:t>
      </w:r>
      <w:r w:rsidRPr="00756A0C">
        <w:rPr>
          <w:sz w:val="24"/>
          <w:szCs w:val="24"/>
          <w:lang w:val="fi-FI"/>
        </w:rPr>
        <w:t>1 (s</w:t>
      </w:r>
      <w:r w:rsidRPr="000A452C">
        <w:rPr>
          <w:sz w:val="24"/>
          <w:szCs w:val="24"/>
          <w:lang w:val="fi-FI"/>
        </w:rPr>
        <w:t>a</w:t>
      </w:r>
      <w:r w:rsidRPr="00756A0C">
        <w:rPr>
          <w:sz w:val="24"/>
          <w:szCs w:val="24"/>
          <w:lang w:val="fi-FI"/>
        </w:rPr>
        <w:t>tu) s</w:t>
      </w:r>
      <w:r w:rsidRPr="000A452C">
        <w:rPr>
          <w:sz w:val="24"/>
          <w:szCs w:val="24"/>
          <w:lang w:val="fi-FI"/>
        </w:rPr>
        <w:t>e</w:t>
      </w:r>
      <w:r w:rsidRPr="00756A0C">
        <w:rPr>
          <w:sz w:val="24"/>
          <w:szCs w:val="24"/>
          <w:lang w:val="fi-FI"/>
        </w:rPr>
        <w:t>mest</w:t>
      </w:r>
      <w:r w:rsidRPr="000A452C">
        <w:rPr>
          <w:sz w:val="24"/>
          <w:szCs w:val="24"/>
          <w:lang w:val="fi-FI"/>
        </w:rPr>
        <w:t>e</w:t>
      </w:r>
      <w:r w:rsidRPr="00756A0C">
        <w:rPr>
          <w:sz w:val="24"/>
          <w:szCs w:val="24"/>
          <w:lang w:val="fi-FI"/>
        </w:rPr>
        <w:t>r b</w:t>
      </w:r>
      <w:r w:rsidRPr="000A452C">
        <w:rPr>
          <w:sz w:val="24"/>
          <w:szCs w:val="24"/>
          <w:lang w:val="fi-FI"/>
        </w:rPr>
        <w:t>e</w:t>
      </w:r>
      <w:r w:rsidRPr="00756A0C">
        <w:rPr>
          <w:sz w:val="24"/>
          <w:szCs w:val="24"/>
          <w:lang w:val="fi-FI"/>
        </w:rPr>
        <w:t>r</w:t>
      </w:r>
      <w:r w:rsidRPr="000A452C">
        <w:rPr>
          <w:sz w:val="24"/>
          <w:szCs w:val="24"/>
          <w:lang w:val="fi-FI"/>
        </w:rPr>
        <w:t>i</w:t>
      </w:r>
      <w:r w:rsidRPr="00756A0C">
        <w:rPr>
          <w:sz w:val="24"/>
          <w:szCs w:val="24"/>
          <w:lang w:val="fi-FI"/>
        </w:rPr>
        <w:t>kutnya.</w:t>
      </w:r>
    </w:p>
    <w:p w14:paraId="64F68943" w14:textId="37BA6255" w:rsidR="003B0FF6" w:rsidRPr="00756A0C" w:rsidRDefault="009D3466" w:rsidP="00467D43">
      <w:pPr>
        <w:spacing w:before="3" w:line="360" w:lineRule="auto"/>
        <w:ind w:left="426" w:right="76" w:hanging="426"/>
        <w:jc w:val="both"/>
        <w:rPr>
          <w:sz w:val="24"/>
          <w:szCs w:val="24"/>
          <w:lang w:val="fi-FI"/>
        </w:rPr>
      </w:pPr>
      <w:r w:rsidRPr="00756A0C">
        <w:rPr>
          <w:sz w:val="24"/>
          <w:szCs w:val="24"/>
          <w:lang w:val="fi-FI"/>
        </w:rPr>
        <w:t>2.</w:t>
      </w:r>
      <w:r w:rsidRPr="00756A0C">
        <w:rPr>
          <w:sz w:val="24"/>
          <w:szCs w:val="24"/>
          <w:lang w:val="fi-FI"/>
        </w:rPr>
        <w:tab/>
      </w:r>
      <w:r w:rsidRPr="00756A0C">
        <w:rPr>
          <w:spacing w:val="1"/>
          <w:sz w:val="24"/>
          <w:szCs w:val="24"/>
          <w:lang w:val="fi-FI"/>
        </w:rPr>
        <w:t>S</w:t>
      </w:r>
      <w:r w:rsidRPr="00756A0C">
        <w:rPr>
          <w:spacing w:val="-1"/>
          <w:sz w:val="24"/>
          <w:szCs w:val="24"/>
          <w:lang w:val="fi-FI"/>
        </w:rPr>
        <w:t>e</w:t>
      </w:r>
      <w:r w:rsidRPr="00756A0C">
        <w:rPr>
          <w:sz w:val="24"/>
          <w:szCs w:val="24"/>
          <w:lang w:val="fi-FI"/>
        </w:rPr>
        <w:t>b</w:t>
      </w:r>
      <w:r w:rsidRPr="00756A0C">
        <w:rPr>
          <w:spacing w:val="-1"/>
          <w:sz w:val="24"/>
          <w:szCs w:val="24"/>
          <w:lang w:val="fi-FI"/>
        </w:rPr>
        <w:t>a</w:t>
      </w:r>
      <w:r w:rsidRPr="00756A0C">
        <w:rPr>
          <w:sz w:val="24"/>
          <w:szCs w:val="24"/>
          <w:lang w:val="fi-FI"/>
        </w:rPr>
        <w:t>g</w:t>
      </w:r>
      <w:r w:rsidRPr="00756A0C">
        <w:rPr>
          <w:spacing w:val="-1"/>
          <w:sz w:val="24"/>
          <w:szCs w:val="24"/>
          <w:lang w:val="fi-FI"/>
        </w:rPr>
        <w:t>a</w:t>
      </w:r>
      <w:r w:rsidRPr="00756A0C">
        <w:rPr>
          <w:sz w:val="24"/>
          <w:szCs w:val="24"/>
          <w:lang w:val="fi-FI"/>
        </w:rPr>
        <w:t>i</w:t>
      </w:r>
      <w:r w:rsidRPr="00756A0C">
        <w:rPr>
          <w:spacing w:val="36"/>
          <w:sz w:val="24"/>
          <w:szCs w:val="24"/>
          <w:lang w:val="fi-FI"/>
        </w:rPr>
        <w:t xml:space="preserve"> </w:t>
      </w:r>
      <w:r w:rsidRPr="00756A0C">
        <w:rPr>
          <w:spacing w:val="-1"/>
          <w:sz w:val="24"/>
          <w:szCs w:val="24"/>
          <w:lang w:val="fi-FI"/>
        </w:rPr>
        <w:t>a</w:t>
      </w:r>
      <w:r w:rsidRPr="00756A0C">
        <w:rPr>
          <w:sz w:val="24"/>
          <w:szCs w:val="24"/>
          <w:lang w:val="fi-FI"/>
        </w:rPr>
        <w:t>lat</w:t>
      </w:r>
      <w:r w:rsidRPr="00756A0C">
        <w:rPr>
          <w:spacing w:val="36"/>
          <w:sz w:val="24"/>
          <w:szCs w:val="24"/>
          <w:lang w:val="fi-FI"/>
        </w:rPr>
        <w:t xml:space="preserve"> </w:t>
      </w:r>
      <w:r w:rsidRPr="00756A0C">
        <w:rPr>
          <w:sz w:val="24"/>
          <w:szCs w:val="24"/>
          <w:lang w:val="fi-FI"/>
        </w:rPr>
        <w:t>b</w:t>
      </w:r>
      <w:r w:rsidRPr="00756A0C">
        <w:rPr>
          <w:spacing w:val="-1"/>
          <w:sz w:val="24"/>
          <w:szCs w:val="24"/>
          <w:lang w:val="fi-FI"/>
        </w:rPr>
        <w:t>a</w:t>
      </w:r>
      <w:r w:rsidRPr="00756A0C">
        <w:rPr>
          <w:sz w:val="24"/>
          <w:szCs w:val="24"/>
          <w:lang w:val="fi-FI"/>
        </w:rPr>
        <w:t>gi</w:t>
      </w:r>
      <w:r w:rsidRPr="00756A0C">
        <w:rPr>
          <w:spacing w:val="38"/>
          <w:sz w:val="24"/>
          <w:szCs w:val="24"/>
          <w:lang w:val="fi-FI"/>
        </w:rPr>
        <w:t xml:space="preserve"> </w:t>
      </w:r>
      <w:r w:rsidR="00467D43" w:rsidRPr="00756A0C">
        <w:rPr>
          <w:sz w:val="24"/>
          <w:szCs w:val="24"/>
          <w:lang w:val="fi-FI"/>
        </w:rPr>
        <w:t xml:space="preserve">Fakultas </w:t>
      </w:r>
      <w:r w:rsidRPr="00756A0C">
        <w:rPr>
          <w:sz w:val="24"/>
          <w:szCs w:val="24"/>
          <w:lang w:val="fi-FI"/>
        </w:rPr>
        <w:t>untuk</w:t>
      </w:r>
      <w:r w:rsidRPr="00756A0C">
        <w:rPr>
          <w:spacing w:val="36"/>
          <w:sz w:val="24"/>
          <w:szCs w:val="24"/>
          <w:lang w:val="fi-FI"/>
        </w:rPr>
        <w:t xml:space="preserve"> </w:t>
      </w:r>
      <w:r w:rsidRPr="00756A0C">
        <w:rPr>
          <w:sz w:val="24"/>
          <w:szCs w:val="24"/>
          <w:lang w:val="fi-FI"/>
        </w:rPr>
        <w:t>meng</w:t>
      </w:r>
      <w:r w:rsidRPr="00756A0C">
        <w:rPr>
          <w:spacing w:val="-1"/>
          <w:sz w:val="24"/>
          <w:szCs w:val="24"/>
          <w:lang w:val="fi-FI"/>
        </w:rPr>
        <w:t>a</w:t>
      </w:r>
      <w:r w:rsidRPr="00756A0C">
        <w:rPr>
          <w:sz w:val="24"/>
          <w:szCs w:val="24"/>
          <w:lang w:val="fi-FI"/>
        </w:rPr>
        <w:t>r</w:t>
      </w:r>
      <w:r w:rsidRPr="00756A0C">
        <w:rPr>
          <w:spacing w:val="-2"/>
          <w:sz w:val="24"/>
          <w:szCs w:val="24"/>
          <w:lang w:val="fi-FI"/>
        </w:rPr>
        <w:t>a</w:t>
      </w:r>
      <w:r w:rsidRPr="00756A0C">
        <w:rPr>
          <w:sz w:val="24"/>
          <w:szCs w:val="24"/>
          <w:lang w:val="fi-FI"/>
        </w:rPr>
        <w:t>hk</w:t>
      </w:r>
      <w:r w:rsidRPr="00756A0C">
        <w:rPr>
          <w:spacing w:val="-1"/>
          <w:sz w:val="24"/>
          <w:szCs w:val="24"/>
          <w:lang w:val="fi-FI"/>
        </w:rPr>
        <w:t>a</w:t>
      </w:r>
      <w:r w:rsidRPr="00756A0C">
        <w:rPr>
          <w:sz w:val="24"/>
          <w:szCs w:val="24"/>
          <w:lang w:val="fi-FI"/>
        </w:rPr>
        <w:t>n</w:t>
      </w:r>
      <w:r w:rsidRPr="00756A0C">
        <w:rPr>
          <w:spacing w:val="36"/>
          <w:sz w:val="24"/>
          <w:szCs w:val="24"/>
          <w:lang w:val="fi-FI"/>
        </w:rPr>
        <w:t xml:space="preserve"> </w:t>
      </w:r>
      <w:r w:rsidRPr="00756A0C">
        <w:rPr>
          <w:spacing w:val="2"/>
          <w:sz w:val="24"/>
          <w:szCs w:val="24"/>
          <w:lang w:val="fi-FI"/>
        </w:rPr>
        <w:t>d</w:t>
      </w:r>
      <w:r w:rsidRPr="00756A0C">
        <w:rPr>
          <w:spacing w:val="-1"/>
          <w:sz w:val="24"/>
          <w:szCs w:val="24"/>
          <w:lang w:val="fi-FI"/>
        </w:rPr>
        <w:t>a</w:t>
      </w:r>
      <w:r w:rsidRPr="00756A0C">
        <w:rPr>
          <w:sz w:val="24"/>
          <w:szCs w:val="24"/>
          <w:lang w:val="fi-FI"/>
        </w:rPr>
        <w:t>n</w:t>
      </w:r>
      <w:r w:rsidRPr="00756A0C">
        <w:rPr>
          <w:spacing w:val="36"/>
          <w:sz w:val="24"/>
          <w:szCs w:val="24"/>
          <w:lang w:val="fi-FI"/>
        </w:rPr>
        <w:t xml:space="preserve"> </w:t>
      </w:r>
      <w:r w:rsidRPr="00756A0C">
        <w:rPr>
          <w:sz w:val="24"/>
          <w:szCs w:val="24"/>
          <w:lang w:val="fi-FI"/>
        </w:rPr>
        <w:t>mengkoo</w:t>
      </w:r>
      <w:r w:rsidRPr="00756A0C">
        <w:rPr>
          <w:spacing w:val="1"/>
          <w:sz w:val="24"/>
          <w:szCs w:val="24"/>
          <w:lang w:val="fi-FI"/>
        </w:rPr>
        <w:t>r</w:t>
      </w:r>
      <w:r w:rsidRPr="00756A0C">
        <w:rPr>
          <w:sz w:val="24"/>
          <w:szCs w:val="24"/>
          <w:lang w:val="fi-FI"/>
        </w:rPr>
        <w:t>dinasik</w:t>
      </w:r>
      <w:r w:rsidRPr="00756A0C">
        <w:rPr>
          <w:spacing w:val="-1"/>
          <w:sz w:val="24"/>
          <w:szCs w:val="24"/>
          <w:lang w:val="fi-FI"/>
        </w:rPr>
        <w:t>a</w:t>
      </w:r>
      <w:r w:rsidRPr="00756A0C">
        <w:rPr>
          <w:sz w:val="24"/>
          <w:szCs w:val="24"/>
          <w:lang w:val="fi-FI"/>
        </w:rPr>
        <w:t>n unit</w:t>
      </w:r>
      <w:r w:rsidRPr="00756A0C">
        <w:rPr>
          <w:spacing w:val="1"/>
          <w:sz w:val="24"/>
          <w:szCs w:val="24"/>
          <w:lang w:val="fi-FI"/>
        </w:rPr>
        <w:t xml:space="preserve"> </w:t>
      </w:r>
      <w:r w:rsidRPr="00756A0C">
        <w:rPr>
          <w:sz w:val="24"/>
          <w:szCs w:val="24"/>
          <w:lang w:val="fi-FI"/>
        </w:rPr>
        <w:t>k</w:t>
      </w:r>
      <w:r w:rsidRPr="00756A0C">
        <w:rPr>
          <w:spacing w:val="-1"/>
          <w:sz w:val="24"/>
          <w:szCs w:val="24"/>
          <w:lang w:val="fi-FI"/>
        </w:rPr>
        <w:t>e</w:t>
      </w:r>
      <w:r w:rsidRPr="00756A0C">
        <w:rPr>
          <w:sz w:val="24"/>
          <w:szCs w:val="24"/>
          <w:lang w:val="fi-FI"/>
        </w:rPr>
        <w:t>rja y</w:t>
      </w:r>
      <w:r w:rsidRPr="00756A0C">
        <w:rPr>
          <w:spacing w:val="-1"/>
          <w:sz w:val="24"/>
          <w:szCs w:val="24"/>
          <w:lang w:val="fi-FI"/>
        </w:rPr>
        <w:t>a</w:t>
      </w:r>
      <w:r w:rsidRPr="00756A0C">
        <w:rPr>
          <w:sz w:val="24"/>
          <w:szCs w:val="24"/>
          <w:lang w:val="fi-FI"/>
        </w:rPr>
        <w:t>ng</w:t>
      </w:r>
      <w:r w:rsidRPr="00756A0C">
        <w:rPr>
          <w:spacing w:val="1"/>
          <w:sz w:val="24"/>
          <w:szCs w:val="24"/>
          <w:lang w:val="fi-FI"/>
        </w:rPr>
        <w:t xml:space="preserve"> </w:t>
      </w:r>
      <w:r w:rsidRPr="00756A0C">
        <w:rPr>
          <w:spacing w:val="2"/>
          <w:sz w:val="24"/>
          <w:szCs w:val="24"/>
          <w:lang w:val="fi-FI"/>
        </w:rPr>
        <w:t>b</w:t>
      </w:r>
      <w:r w:rsidRPr="00756A0C">
        <w:rPr>
          <w:spacing w:val="-1"/>
          <w:sz w:val="24"/>
          <w:szCs w:val="24"/>
          <w:lang w:val="fi-FI"/>
        </w:rPr>
        <w:t>e</w:t>
      </w:r>
      <w:r w:rsidRPr="00756A0C">
        <w:rPr>
          <w:sz w:val="24"/>
          <w:szCs w:val="24"/>
          <w:lang w:val="fi-FI"/>
        </w:rPr>
        <w:t>r</w:t>
      </w:r>
      <w:r w:rsidRPr="00756A0C">
        <w:rPr>
          <w:spacing w:val="-2"/>
          <w:sz w:val="24"/>
          <w:szCs w:val="24"/>
          <w:lang w:val="fi-FI"/>
        </w:rPr>
        <w:t>a</w:t>
      </w:r>
      <w:r w:rsidRPr="00756A0C">
        <w:rPr>
          <w:spacing w:val="2"/>
          <w:sz w:val="24"/>
          <w:szCs w:val="24"/>
          <w:lang w:val="fi-FI"/>
        </w:rPr>
        <w:t>d</w:t>
      </w:r>
      <w:r w:rsidRPr="00756A0C">
        <w:rPr>
          <w:sz w:val="24"/>
          <w:szCs w:val="24"/>
          <w:lang w:val="fi-FI"/>
        </w:rPr>
        <w:t>a</w:t>
      </w:r>
      <w:r w:rsidRPr="00756A0C">
        <w:rPr>
          <w:spacing w:val="2"/>
          <w:sz w:val="24"/>
          <w:szCs w:val="24"/>
          <w:lang w:val="fi-FI"/>
        </w:rPr>
        <w:t xml:space="preserve"> </w:t>
      </w:r>
      <w:r w:rsidRPr="00756A0C">
        <w:rPr>
          <w:sz w:val="24"/>
          <w:szCs w:val="24"/>
          <w:lang w:val="fi-FI"/>
        </w:rPr>
        <w:t>di</w:t>
      </w:r>
      <w:r w:rsidRPr="00756A0C">
        <w:rPr>
          <w:spacing w:val="1"/>
          <w:sz w:val="24"/>
          <w:szCs w:val="24"/>
          <w:lang w:val="fi-FI"/>
        </w:rPr>
        <w:t xml:space="preserve"> </w:t>
      </w:r>
      <w:r w:rsidRPr="00756A0C">
        <w:rPr>
          <w:sz w:val="24"/>
          <w:szCs w:val="24"/>
          <w:lang w:val="fi-FI"/>
        </w:rPr>
        <w:t>b</w:t>
      </w:r>
      <w:r w:rsidRPr="00756A0C">
        <w:rPr>
          <w:spacing w:val="-1"/>
          <w:sz w:val="24"/>
          <w:szCs w:val="24"/>
          <w:lang w:val="fi-FI"/>
        </w:rPr>
        <w:t>a</w:t>
      </w:r>
      <w:r w:rsidRPr="00756A0C">
        <w:rPr>
          <w:sz w:val="24"/>
          <w:szCs w:val="24"/>
          <w:lang w:val="fi-FI"/>
        </w:rPr>
        <w:t>w</w:t>
      </w:r>
      <w:r w:rsidRPr="00756A0C">
        <w:rPr>
          <w:spacing w:val="-1"/>
          <w:sz w:val="24"/>
          <w:szCs w:val="24"/>
          <w:lang w:val="fi-FI"/>
        </w:rPr>
        <w:t>a</w:t>
      </w:r>
      <w:r w:rsidRPr="00756A0C">
        <w:rPr>
          <w:sz w:val="24"/>
          <w:szCs w:val="24"/>
          <w:lang w:val="fi-FI"/>
        </w:rPr>
        <w:t>h</w:t>
      </w:r>
      <w:r w:rsidRPr="00756A0C">
        <w:rPr>
          <w:spacing w:val="1"/>
          <w:sz w:val="24"/>
          <w:szCs w:val="24"/>
          <w:lang w:val="fi-FI"/>
        </w:rPr>
        <w:t xml:space="preserve"> </w:t>
      </w:r>
      <w:r w:rsidRPr="00756A0C">
        <w:rPr>
          <w:sz w:val="24"/>
          <w:szCs w:val="24"/>
          <w:lang w:val="fi-FI"/>
        </w:rPr>
        <w:t>n</w:t>
      </w:r>
      <w:r w:rsidRPr="00756A0C">
        <w:rPr>
          <w:spacing w:val="1"/>
          <w:sz w:val="24"/>
          <w:szCs w:val="24"/>
          <w:lang w:val="fi-FI"/>
        </w:rPr>
        <w:t>a</w:t>
      </w:r>
      <w:r w:rsidRPr="00756A0C">
        <w:rPr>
          <w:sz w:val="24"/>
          <w:szCs w:val="24"/>
          <w:lang w:val="fi-FI"/>
        </w:rPr>
        <w:t>ung</w:t>
      </w:r>
      <w:r w:rsidRPr="00756A0C">
        <w:rPr>
          <w:spacing w:val="-1"/>
          <w:sz w:val="24"/>
          <w:szCs w:val="24"/>
          <w:lang w:val="fi-FI"/>
        </w:rPr>
        <w:t>a</w:t>
      </w:r>
      <w:r w:rsidRPr="00756A0C">
        <w:rPr>
          <w:sz w:val="24"/>
          <w:szCs w:val="24"/>
          <w:lang w:val="fi-FI"/>
        </w:rPr>
        <w:t>n</w:t>
      </w:r>
      <w:r w:rsidR="00467D43" w:rsidRPr="00756A0C">
        <w:rPr>
          <w:sz w:val="24"/>
          <w:szCs w:val="24"/>
          <w:lang w:val="fi-FI"/>
        </w:rPr>
        <w:t xml:space="preserve">nya </w:t>
      </w:r>
      <w:r w:rsidRPr="00756A0C">
        <w:rPr>
          <w:spacing w:val="-1"/>
          <w:sz w:val="24"/>
          <w:szCs w:val="24"/>
          <w:lang w:val="fi-FI"/>
        </w:rPr>
        <w:t>a</w:t>
      </w:r>
      <w:r w:rsidRPr="00756A0C">
        <w:rPr>
          <w:spacing w:val="2"/>
          <w:sz w:val="24"/>
          <w:szCs w:val="24"/>
          <w:lang w:val="fi-FI"/>
        </w:rPr>
        <w:t>g</w:t>
      </w:r>
      <w:r w:rsidRPr="00756A0C">
        <w:rPr>
          <w:spacing w:val="-1"/>
          <w:sz w:val="24"/>
          <w:szCs w:val="24"/>
          <w:lang w:val="fi-FI"/>
        </w:rPr>
        <w:t>a</w:t>
      </w:r>
      <w:r w:rsidRPr="00756A0C">
        <w:rPr>
          <w:sz w:val="24"/>
          <w:szCs w:val="24"/>
          <w:lang w:val="fi-FI"/>
        </w:rPr>
        <w:t xml:space="preserve">r </w:t>
      </w:r>
      <w:r w:rsidRPr="00756A0C">
        <w:rPr>
          <w:spacing w:val="2"/>
          <w:sz w:val="24"/>
          <w:szCs w:val="24"/>
          <w:lang w:val="fi-FI"/>
        </w:rPr>
        <w:t>h</w:t>
      </w:r>
      <w:r w:rsidRPr="00756A0C">
        <w:rPr>
          <w:spacing w:val="-1"/>
          <w:sz w:val="24"/>
          <w:szCs w:val="24"/>
          <w:lang w:val="fi-FI"/>
        </w:rPr>
        <w:t>a</w:t>
      </w:r>
      <w:r w:rsidRPr="00756A0C">
        <w:rPr>
          <w:sz w:val="24"/>
          <w:szCs w:val="24"/>
          <w:lang w:val="fi-FI"/>
        </w:rPr>
        <w:t>sil</w:t>
      </w:r>
      <w:r w:rsidRPr="00756A0C">
        <w:rPr>
          <w:spacing w:val="2"/>
          <w:sz w:val="24"/>
          <w:szCs w:val="24"/>
          <w:lang w:val="fi-FI"/>
        </w:rPr>
        <w:t xml:space="preserve"> </w:t>
      </w:r>
      <w:r w:rsidRPr="00756A0C">
        <w:rPr>
          <w:sz w:val="24"/>
          <w:szCs w:val="24"/>
          <w:lang w:val="fi-FI"/>
        </w:rPr>
        <w:t>lapo</w:t>
      </w:r>
      <w:r w:rsidRPr="00756A0C">
        <w:rPr>
          <w:spacing w:val="-1"/>
          <w:sz w:val="24"/>
          <w:szCs w:val="24"/>
          <w:lang w:val="fi-FI"/>
        </w:rPr>
        <w:t>ra</w:t>
      </w:r>
      <w:r w:rsidRPr="00756A0C">
        <w:rPr>
          <w:sz w:val="24"/>
          <w:szCs w:val="24"/>
          <w:lang w:val="fi-FI"/>
        </w:rPr>
        <w:t>n kine</w:t>
      </w:r>
      <w:r w:rsidRPr="00756A0C">
        <w:rPr>
          <w:spacing w:val="-1"/>
          <w:sz w:val="24"/>
          <w:szCs w:val="24"/>
          <w:lang w:val="fi-FI"/>
        </w:rPr>
        <w:t>r</w:t>
      </w:r>
      <w:r w:rsidRPr="00756A0C">
        <w:rPr>
          <w:sz w:val="24"/>
          <w:szCs w:val="24"/>
          <w:lang w:val="fi-FI"/>
        </w:rPr>
        <w:t>ja t</w:t>
      </w:r>
      <w:r w:rsidRPr="00756A0C">
        <w:rPr>
          <w:spacing w:val="-1"/>
          <w:sz w:val="24"/>
          <w:szCs w:val="24"/>
          <w:lang w:val="fi-FI"/>
        </w:rPr>
        <w:t>e</w:t>
      </w:r>
      <w:r w:rsidRPr="00756A0C">
        <w:rPr>
          <w:sz w:val="24"/>
          <w:szCs w:val="24"/>
          <w:lang w:val="fi-FI"/>
        </w:rPr>
        <w:t>tap s</w:t>
      </w:r>
      <w:r w:rsidRPr="00756A0C">
        <w:rPr>
          <w:spacing w:val="-1"/>
          <w:sz w:val="24"/>
          <w:szCs w:val="24"/>
          <w:lang w:val="fi-FI"/>
        </w:rPr>
        <w:t>e</w:t>
      </w:r>
      <w:r w:rsidRPr="00756A0C">
        <w:rPr>
          <w:sz w:val="24"/>
          <w:szCs w:val="24"/>
          <w:lang w:val="fi-FI"/>
        </w:rPr>
        <w:t>ja</w:t>
      </w:r>
      <w:r w:rsidRPr="00756A0C">
        <w:rPr>
          <w:spacing w:val="2"/>
          <w:sz w:val="24"/>
          <w:szCs w:val="24"/>
          <w:lang w:val="fi-FI"/>
        </w:rPr>
        <w:t>l</w:t>
      </w:r>
      <w:r w:rsidRPr="00756A0C">
        <w:rPr>
          <w:spacing w:val="-1"/>
          <w:sz w:val="24"/>
          <w:szCs w:val="24"/>
          <w:lang w:val="fi-FI"/>
        </w:rPr>
        <w:t>a</w:t>
      </w:r>
      <w:r w:rsidRPr="00756A0C">
        <w:rPr>
          <w:sz w:val="24"/>
          <w:szCs w:val="24"/>
          <w:lang w:val="fi-FI"/>
        </w:rPr>
        <w:t>n</w:t>
      </w:r>
      <w:r w:rsidRPr="00756A0C">
        <w:rPr>
          <w:spacing w:val="1"/>
          <w:sz w:val="24"/>
          <w:szCs w:val="24"/>
          <w:lang w:val="fi-FI"/>
        </w:rPr>
        <w:t xml:space="preserve"> </w:t>
      </w:r>
      <w:r w:rsidRPr="00756A0C">
        <w:rPr>
          <w:sz w:val="24"/>
          <w:szCs w:val="24"/>
          <w:lang w:val="fi-FI"/>
        </w:rPr>
        <w:t>d</w:t>
      </w:r>
      <w:r w:rsidRPr="00756A0C">
        <w:rPr>
          <w:spacing w:val="-1"/>
          <w:sz w:val="24"/>
          <w:szCs w:val="24"/>
          <w:lang w:val="fi-FI"/>
        </w:rPr>
        <w:t>e</w:t>
      </w:r>
      <w:r w:rsidRPr="00756A0C">
        <w:rPr>
          <w:sz w:val="24"/>
          <w:szCs w:val="24"/>
          <w:lang w:val="fi-FI"/>
        </w:rPr>
        <w:t>n</w:t>
      </w:r>
      <w:r w:rsidRPr="00756A0C">
        <w:rPr>
          <w:spacing w:val="2"/>
          <w:sz w:val="24"/>
          <w:szCs w:val="24"/>
          <w:lang w:val="fi-FI"/>
        </w:rPr>
        <w:t>g</w:t>
      </w:r>
      <w:r w:rsidRPr="00756A0C">
        <w:rPr>
          <w:spacing w:val="-1"/>
          <w:sz w:val="24"/>
          <w:szCs w:val="24"/>
          <w:lang w:val="fi-FI"/>
        </w:rPr>
        <w:t>a</w:t>
      </w:r>
      <w:r w:rsidRPr="00756A0C">
        <w:rPr>
          <w:sz w:val="24"/>
          <w:szCs w:val="24"/>
          <w:lang w:val="fi-FI"/>
        </w:rPr>
        <w:t>n vis</w:t>
      </w:r>
      <w:r w:rsidRPr="00756A0C">
        <w:rPr>
          <w:spacing w:val="1"/>
          <w:sz w:val="24"/>
          <w:szCs w:val="24"/>
          <w:lang w:val="fi-FI"/>
        </w:rPr>
        <w:t>i</w:t>
      </w:r>
      <w:r w:rsidRPr="00756A0C">
        <w:rPr>
          <w:sz w:val="24"/>
          <w:szCs w:val="24"/>
          <w:lang w:val="fi-FI"/>
        </w:rPr>
        <w:t>, m</w:t>
      </w:r>
      <w:r w:rsidRPr="00756A0C">
        <w:rPr>
          <w:spacing w:val="1"/>
          <w:sz w:val="24"/>
          <w:szCs w:val="24"/>
          <w:lang w:val="fi-FI"/>
        </w:rPr>
        <w:t>i</w:t>
      </w:r>
      <w:r w:rsidRPr="00756A0C">
        <w:rPr>
          <w:sz w:val="24"/>
          <w:szCs w:val="24"/>
          <w:lang w:val="fi-FI"/>
        </w:rPr>
        <w:t xml:space="preserve">si, </w:t>
      </w:r>
      <w:r w:rsidRPr="00756A0C">
        <w:rPr>
          <w:spacing w:val="1"/>
          <w:sz w:val="24"/>
          <w:szCs w:val="24"/>
          <w:lang w:val="fi-FI"/>
        </w:rPr>
        <w:t>t</w:t>
      </w:r>
      <w:r w:rsidRPr="00756A0C">
        <w:rPr>
          <w:sz w:val="24"/>
          <w:szCs w:val="24"/>
          <w:lang w:val="fi-FI"/>
        </w:rPr>
        <w:t>ujuan</w:t>
      </w:r>
      <w:r w:rsidRPr="00756A0C">
        <w:rPr>
          <w:spacing w:val="1"/>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 xml:space="preserve">n </w:t>
      </w:r>
      <w:r w:rsidRPr="00756A0C">
        <w:rPr>
          <w:spacing w:val="-2"/>
          <w:sz w:val="24"/>
          <w:szCs w:val="24"/>
          <w:lang w:val="fi-FI"/>
        </w:rPr>
        <w:t>s</w:t>
      </w:r>
      <w:r w:rsidRPr="00756A0C">
        <w:rPr>
          <w:spacing w:val="-1"/>
          <w:sz w:val="24"/>
          <w:szCs w:val="24"/>
          <w:lang w:val="fi-FI"/>
        </w:rPr>
        <w:t>a</w:t>
      </w:r>
      <w:r w:rsidRPr="00756A0C">
        <w:rPr>
          <w:sz w:val="24"/>
          <w:szCs w:val="24"/>
          <w:lang w:val="fi-FI"/>
        </w:rPr>
        <w:t>s</w:t>
      </w:r>
      <w:r w:rsidRPr="00756A0C">
        <w:rPr>
          <w:spacing w:val="-1"/>
          <w:sz w:val="24"/>
          <w:szCs w:val="24"/>
          <w:lang w:val="fi-FI"/>
        </w:rPr>
        <w:t>a</w:t>
      </w:r>
      <w:r w:rsidRPr="00756A0C">
        <w:rPr>
          <w:sz w:val="24"/>
          <w:szCs w:val="24"/>
          <w:lang w:val="fi-FI"/>
        </w:rPr>
        <w:t>r</w:t>
      </w:r>
      <w:r w:rsidRPr="00756A0C">
        <w:rPr>
          <w:spacing w:val="-2"/>
          <w:sz w:val="24"/>
          <w:szCs w:val="24"/>
          <w:lang w:val="fi-FI"/>
        </w:rPr>
        <w:t>a</w:t>
      </w:r>
      <w:r w:rsidRPr="00756A0C">
        <w:rPr>
          <w:sz w:val="24"/>
          <w:szCs w:val="24"/>
          <w:lang w:val="fi-FI"/>
        </w:rPr>
        <w:t>n</w:t>
      </w:r>
      <w:r w:rsidRPr="00756A0C">
        <w:rPr>
          <w:spacing w:val="1"/>
          <w:sz w:val="24"/>
          <w:szCs w:val="24"/>
          <w:lang w:val="fi-FI"/>
        </w:rPr>
        <w:t xml:space="preserve"> </w:t>
      </w:r>
      <w:r w:rsidR="00467D43" w:rsidRPr="00756A0C">
        <w:rPr>
          <w:sz w:val="24"/>
          <w:szCs w:val="24"/>
          <w:lang w:val="fi-FI"/>
        </w:rPr>
        <w:t>Fakultas Teknologi Informasi Universitas Nusa Mandiri</w:t>
      </w:r>
      <w:r w:rsidRPr="00756A0C">
        <w:rPr>
          <w:sz w:val="24"/>
          <w:szCs w:val="24"/>
          <w:lang w:val="fi-FI"/>
        </w:rPr>
        <w:t>.</w:t>
      </w:r>
    </w:p>
    <w:p w14:paraId="54A15E61" w14:textId="77777777" w:rsidR="003B0FF6" w:rsidRDefault="009D3466" w:rsidP="00467D43">
      <w:pPr>
        <w:spacing w:before="6" w:line="360" w:lineRule="auto"/>
        <w:ind w:left="426" w:right="75" w:hanging="426"/>
        <w:jc w:val="both"/>
        <w:rPr>
          <w:sz w:val="24"/>
          <w:szCs w:val="24"/>
          <w:lang w:val="fi-FI"/>
        </w:rPr>
      </w:pPr>
      <w:r w:rsidRPr="00756A0C">
        <w:rPr>
          <w:sz w:val="24"/>
          <w:szCs w:val="24"/>
          <w:lang w:val="fi-FI"/>
        </w:rPr>
        <w:t>3.</w:t>
      </w:r>
      <w:r w:rsidRPr="00756A0C">
        <w:rPr>
          <w:sz w:val="24"/>
          <w:szCs w:val="24"/>
          <w:lang w:val="fi-FI"/>
        </w:rPr>
        <w:tab/>
      </w:r>
      <w:r w:rsidRPr="00756A0C">
        <w:rPr>
          <w:spacing w:val="1"/>
          <w:sz w:val="24"/>
          <w:szCs w:val="24"/>
          <w:lang w:val="fi-FI"/>
        </w:rPr>
        <w:t>S</w:t>
      </w:r>
      <w:r w:rsidRPr="00756A0C">
        <w:rPr>
          <w:spacing w:val="-1"/>
          <w:sz w:val="24"/>
          <w:szCs w:val="24"/>
          <w:lang w:val="fi-FI"/>
        </w:rPr>
        <w:t>e</w:t>
      </w:r>
      <w:r w:rsidRPr="00756A0C">
        <w:rPr>
          <w:sz w:val="24"/>
          <w:szCs w:val="24"/>
          <w:lang w:val="fi-FI"/>
        </w:rPr>
        <w:t>b</w:t>
      </w:r>
      <w:r w:rsidRPr="00756A0C">
        <w:rPr>
          <w:spacing w:val="-1"/>
          <w:sz w:val="24"/>
          <w:szCs w:val="24"/>
          <w:lang w:val="fi-FI"/>
        </w:rPr>
        <w:t>a</w:t>
      </w:r>
      <w:r w:rsidRPr="00756A0C">
        <w:rPr>
          <w:sz w:val="24"/>
          <w:szCs w:val="24"/>
          <w:lang w:val="fi-FI"/>
        </w:rPr>
        <w:t>g</w:t>
      </w:r>
      <w:r w:rsidRPr="00756A0C">
        <w:rPr>
          <w:spacing w:val="-1"/>
          <w:sz w:val="24"/>
          <w:szCs w:val="24"/>
          <w:lang w:val="fi-FI"/>
        </w:rPr>
        <w:t>a</w:t>
      </w:r>
      <w:r w:rsidRPr="00756A0C">
        <w:rPr>
          <w:sz w:val="24"/>
          <w:szCs w:val="24"/>
          <w:lang w:val="fi-FI"/>
        </w:rPr>
        <w:t>i</w:t>
      </w:r>
      <w:r w:rsidRPr="00756A0C">
        <w:rPr>
          <w:spacing w:val="30"/>
          <w:sz w:val="24"/>
          <w:szCs w:val="24"/>
          <w:lang w:val="fi-FI"/>
        </w:rPr>
        <w:t xml:space="preserve"> </w:t>
      </w:r>
      <w:r w:rsidRPr="00756A0C">
        <w:rPr>
          <w:sz w:val="24"/>
          <w:szCs w:val="24"/>
          <w:lang w:val="fi-FI"/>
        </w:rPr>
        <w:t>b</w:t>
      </w:r>
      <w:r w:rsidRPr="00756A0C">
        <w:rPr>
          <w:spacing w:val="-1"/>
          <w:sz w:val="24"/>
          <w:szCs w:val="24"/>
          <w:lang w:val="fi-FI"/>
        </w:rPr>
        <w:t>a</w:t>
      </w:r>
      <w:r w:rsidRPr="00756A0C">
        <w:rPr>
          <w:sz w:val="24"/>
          <w:szCs w:val="24"/>
          <w:lang w:val="fi-FI"/>
        </w:rPr>
        <w:t>h</w:t>
      </w:r>
      <w:r w:rsidRPr="00756A0C">
        <w:rPr>
          <w:spacing w:val="-1"/>
          <w:sz w:val="24"/>
          <w:szCs w:val="24"/>
          <w:lang w:val="fi-FI"/>
        </w:rPr>
        <w:t>a</w:t>
      </w:r>
      <w:r w:rsidRPr="00756A0C">
        <w:rPr>
          <w:sz w:val="24"/>
          <w:szCs w:val="24"/>
          <w:lang w:val="fi-FI"/>
        </w:rPr>
        <w:t>n</w:t>
      </w:r>
      <w:r w:rsidRPr="00756A0C">
        <w:rPr>
          <w:spacing w:val="31"/>
          <w:sz w:val="24"/>
          <w:szCs w:val="24"/>
          <w:lang w:val="fi-FI"/>
        </w:rPr>
        <w:t xml:space="preserve"> </w:t>
      </w:r>
      <w:r w:rsidRPr="00756A0C">
        <w:rPr>
          <w:sz w:val="24"/>
          <w:szCs w:val="24"/>
          <w:lang w:val="fi-FI"/>
        </w:rPr>
        <w:t>p</w:t>
      </w:r>
      <w:r w:rsidRPr="00756A0C">
        <w:rPr>
          <w:spacing w:val="-1"/>
          <w:sz w:val="24"/>
          <w:szCs w:val="24"/>
          <w:lang w:val="fi-FI"/>
        </w:rPr>
        <w:t>e</w:t>
      </w:r>
      <w:r w:rsidRPr="00756A0C">
        <w:rPr>
          <w:sz w:val="24"/>
          <w:szCs w:val="24"/>
          <w:lang w:val="fi-FI"/>
        </w:rPr>
        <w:t>rtimb</w:t>
      </w:r>
      <w:r w:rsidRPr="00756A0C">
        <w:rPr>
          <w:spacing w:val="1"/>
          <w:sz w:val="24"/>
          <w:szCs w:val="24"/>
          <w:lang w:val="fi-FI"/>
        </w:rPr>
        <w:t>a</w:t>
      </w:r>
      <w:r w:rsidRPr="00756A0C">
        <w:rPr>
          <w:sz w:val="24"/>
          <w:szCs w:val="24"/>
          <w:lang w:val="fi-FI"/>
        </w:rPr>
        <w:t>ng</w:t>
      </w:r>
      <w:r w:rsidRPr="00756A0C">
        <w:rPr>
          <w:spacing w:val="-1"/>
          <w:sz w:val="24"/>
          <w:szCs w:val="24"/>
          <w:lang w:val="fi-FI"/>
        </w:rPr>
        <w:t>a</w:t>
      </w:r>
      <w:r w:rsidRPr="00756A0C">
        <w:rPr>
          <w:sz w:val="24"/>
          <w:szCs w:val="24"/>
          <w:lang w:val="fi-FI"/>
        </w:rPr>
        <w:t>n</w:t>
      </w:r>
      <w:r w:rsidRPr="00756A0C">
        <w:rPr>
          <w:spacing w:val="29"/>
          <w:sz w:val="24"/>
          <w:szCs w:val="24"/>
          <w:lang w:val="fi-FI"/>
        </w:rPr>
        <w:t xml:space="preserve"> </w:t>
      </w:r>
      <w:r w:rsidRPr="00756A0C">
        <w:rPr>
          <w:sz w:val="24"/>
          <w:szCs w:val="24"/>
          <w:lang w:val="fi-FI"/>
        </w:rPr>
        <w:t>d</w:t>
      </w:r>
      <w:r w:rsidRPr="00756A0C">
        <w:rPr>
          <w:spacing w:val="-1"/>
          <w:sz w:val="24"/>
          <w:szCs w:val="24"/>
          <w:lang w:val="fi-FI"/>
        </w:rPr>
        <w:t>a</w:t>
      </w:r>
      <w:r w:rsidRPr="00756A0C">
        <w:rPr>
          <w:sz w:val="24"/>
          <w:szCs w:val="24"/>
          <w:lang w:val="fi-FI"/>
        </w:rPr>
        <w:t>lam</w:t>
      </w:r>
      <w:r w:rsidRPr="00756A0C">
        <w:rPr>
          <w:spacing w:val="30"/>
          <w:sz w:val="24"/>
          <w:szCs w:val="24"/>
          <w:lang w:val="fi-FI"/>
        </w:rPr>
        <w:t xml:space="preserve"> </w:t>
      </w:r>
      <w:r w:rsidRPr="00756A0C">
        <w:rPr>
          <w:sz w:val="24"/>
          <w:szCs w:val="24"/>
          <w:lang w:val="fi-FI"/>
        </w:rPr>
        <w:t>pro</w:t>
      </w:r>
      <w:r w:rsidRPr="00756A0C">
        <w:rPr>
          <w:spacing w:val="2"/>
          <w:sz w:val="24"/>
          <w:szCs w:val="24"/>
          <w:lang w:val="fi-FI"/>
        </w:rPr>
        <w:t>s</w:t>
      </w:r>
      <w:r w:rsidRPr="00756A0C">
        <w:rPr>
          <w:spacing w:val="-1"/>
          <w:sz w:val="24"/>
          <w:szCs w:val="24"/>
          <w:lang w:val="fi-FI"/>
        </w:rPr>
        <w:t>e</w:t>
      </w:r>
      <w:r w:rsidRPr="00756A0C">
        <w:rPr>
          <w:sz w:val="24"/>
          <w:szCs w:val="24"/>
          <w:lang w:val="fi-FI"/>
        </w:rPr>
        <w:t>s</w:t>
      </w:r>
      <w:r w:rsidRPr="00756A0C">
        <w:rPr>
          <w:spacing w:val="29"/>
          <w:sz w:val="24"/>
          <w:szCs w:val="24"/>
          <w:lang w:val="fi-FI"/>
        </w:rPr>
        <w:t xml:space="preserve"> </w:t>
      </w:r>
      <w:r w:rsidRPr="00756A0C">
        <w:rPr>
          <w:spacing w:val="-1"/>
          <w:sz w:val="24"/>
          <w:szCs w:val="24"/>
          <w:lang w:val="fi-FI"/>
        </w:rPr>
        <w:t>e</w:t>
      </w:r>
      <w:r w:rsidRPr="00756A0C">
        <w:rPr>
          <w:sz w:val="24"/>
          <w:szCs w:val="24"/>
          <w:lang w:val="fi-FI"/>
        </w:rPr>
        <w:t>v</w:t>
      </w:r>
      <w:r w:rsidRPr="00756A0C">
        <w:rPr>
          <w:spacing w:val="-1"/>
          <w:sz w:val="24"/>
          <w:szCs w:val="24"/>
          <w:lang w:val="fi-FI"/>
        </w:rPr>
        <w:t>a</w:t>
      </w:r>
      <w:r w:rsidRPr="00756A0C">
        <w:rPr>
          <w:sz w:val="24"/>
          <w:szCs w:val="24"/>
          <w:lang w:val="fi-FI"/>
        </w:rPr>
        <w:t>l</w:t>
      </w:r>
      <w:r w:rsidRPr="00756A0C">
        <w:rPr>
          <w:spacing w:val="3"/>
          <w:sz w:val="24"/>
          <w:szCs w:val="24"/>
          <w:lang w:val="fi-FI"/>
        </w:rPr>
        <w:t>u</w:t>
      </w:r>
      <w:r w:rsidRPr="00756A0C">
        <w:rPr>
          <w:spacing w:val="-1"/>
          <w:sz w:val="24"/>
          <w:szCs w:val="24"/>
          <w:lang w:val="fi-FI"/>
        </w:rPr>
        <w:t>a</w:t>
      </w:r>
      <w:r w:rsidRPr="00756A0C">
        <w:rPr>
          <w:sz w:val="24"/>
          <w:szCs w:val="24"/>
          <w:lang w:val="fi-FI"/>
        </w:rPr>
        <w:t>si</w:t>
      </w:r>
      <w:r w:rsidRPr="00756A0C">
        <w:rPr>
          <w:spacing w:val="30"/>
          <w:sz w:val="24"/>
          <w:szCs w:val="24"/>
          <w:lang w:val="fi-FI"/>
        </w:rPr>
        <w:t xml:space="preserve"> </w:t>
      </w:r>
      <w:r w:rsidRPr="00756A0C">
        <w:rPr>
          <w:sz w:val="24"/>
          <w:szCs w:val="24"/>
          <w:lang w:val="fi-FI"/>
        </w:rPr>
        <w:t>s</w:t>
      </w:r>
      <w:r w:rsidRPr="00756A0C">
        <w:rPr>
          <w:spacing w:val="-1"/>
          <w:sz w:val="24"/>
          <w:szCs w:val="24"/>
          <w:lang w:val="fi-FI"/>
        </w:rPr>
        <w:t>e</w:t>
      </w:r>
      <w:r w:rsidRPr="00756A0C">
        <w:rPr>
          <w:sz w:val="24"/>
          <w:szCs w:val="24"/>
          <w:lang w:val="fi-FI"/>
        </w:rPr>
        <w:t>lama</w:t>
      </w:r>
      <w:r w:rsidRPr="00756A0C">
        <w:rPr>
          <w:spacing w:val="28"/>
          <w:sz w:val="24"/>
          <w:szCs w:val="24"/>
          <w:lang w:val="fi-FI"/>
        </w:rPr>
        <w:t xml:space="preserve"> </w:t>
      </w:r>
      <w:r w:rsidRPr="00756A0C">
        <w:rPr>
          <w:sz w:val="24"/>
          <w:szCs w:val="24"/>
          <w:lang w:val="fi-FI"/>
        </w:rPr>
        <w:t>menj</w:t>
      </w:r>
      <w:r w:rsidRPr="00756A0C">
        <w:rPr>
          <w:spacing w:val="-1"/>
          <w:sz w:val="24"/>
          <w:szCs w:val="24"/>
          <w:lang w:val="fi-FI"/>
        </w:rPr>
        <w:t>a</w:t>
      </w:r>
      <w:r w:rsidRPr="00756A0C">
        <w:rPr>
          <w:sz w:val="24"/>
          <w:szCs w:val="24"/>
          <w:lang w:val="fi-FI"/>
        </w:rPr>
        <w:t>lan</w:t>
      </w:r>
      <w:r w:rsidRPr="00756A0C">
        <w:rPr>
          <w:spacing w:val="2"/>
          <w:sz w:val="24"/>
          <w:szCs w:val="24"/>
          <w:lang w:val="fi-FI"/>
        </w:rPr>
        <w:t>k</w:t>
      </w:r>
      <w:r w:rsidRPr="00756A0C">
        <w:rPr>
          <w:spacing w:val="-1"/>
          <w:sz w:val="24"/>
          <w:szCs w:val="24"/>
          <w:lang w:val="fi-FI"/>
        </w:rPr>
        <w:t>a</w:t>
      </w:r>
      <w:r w:rsidRPr="00756A0C">
        <w:rPr>
          <w:sz w:val="24"/>
          <w:szCs w:val="24"/>
          <w:lang w:val="fi-FI"/>
        </w:rPr>
        <w:t>n</w:t>
      </w:r>
      <w:r w:rsidRPr="00756A0C">
        <w:rPr>
          <w:spacing w:val="31"/>
          <w:sz w:val="24"/>
          <w:szCs w:val="24"/>
          <w:lang w:val="fi-FI"/>
        </w:rPr>
        <w:t xml:space="preserve"> </w:t>
      </w:r>
      <w:r w:rsidRPr="00756A0C">
        <w:rPr>
          <w:sz w:val="24"/>
          <w:szCs w:val="24"/>
          <w:lang w:val="fi-FI"/>
        </w:rPr>
        <w:t>k</w:t>
      </w:r>
      <w:r w:rsidRPr="00756A0C">
        <w:rPr>
          <w:spacing w:val="-1"/>
          <w:sz w:val="24"/>
          <w:szCs w:val="24"/>
          <w:lang w:val="fi-FI"/>
        </w:rPr>
        <w:t>e</w:t>
      </w:r>
      <w:r w:rsidRPr="00756A0C">
        <w:rPr>
          <w:sz w:val="24"/>
          <w:szCs w:val="24"/>
          <w:lang w:val="fi-FI"/>
        </w:rPr>
        <w:t>giat</w:t>
      </w:r>
      <w:r w:rsidRPr="00756A0C">
        <w:rPr>
          <w:spacing w:val="-1"/>
          <w:sz w:val="24"/>
          <w:szCs w:val="24"/>
          <w:lang w:val="fi-FI"/>
        </w:rPr>
        <w:t>a</w:t>
      </w:r>
      <w:r w:rsidRPr="00756A0C">
        <w:rPr>
          <w:sz w:val="24"/>
          <w:szCs w:val="24"/>
          <w:lang w:val="fi-FI"/>
        </w:rPr>
        <w:t>n op</w:t>
      </w:r>
      <w:r w:rsidRPr="00756A0C">
        <w:rPr>
          <w:spacing w:val="-1"/>
          <w:sz w:val="24"/>
          <w:szCs w:val="24"/>
          <w:lang w:val="fi-FI"/>
        </w:rPr>
        <w:t>e</w:t>
      </w:r>
      <w:r w:rsidRPr="00756A0C">
        <w:rPr>
          <w:sz w:val="24"/>
          <w:szCs w:val="24"/>
          <w:lang w:val="fi-FI"/>
        </w:rPr>
        <w:t>r</w:t>
      </w:r>
      <w:r w:rsidRPr="00756A0C">
        <w:rPr>
          <w:spacing w:val="-2"/>
          <w:sz w:val="24"/>
          <w:szCs w:val="24"/>
          <w:lang w:val="fi-FI"/>
        </w:rPr>
        <w:t>a</w:t>
      </w:r>
      <w:r w:rsidRPr="00756A0C">
        <w:rPr>
          <w:sz w:val="24"/>
          <w:szCs w:val="24"/>
          <w:lang w:val="fi-FI"/>
        </w:rPr>
        <w:t>sional</w:t>
      </w:r>
      <w:r w:rsidRPr="00756A0C">
        <w:rPr>
          <w:spacing w:val="-11"/>
          <w:sz w:val="24"/>
          <w:szCs w:val="24"/>
          <w:lang w:val="fi-FI"/>
        </w:rPr>
        <w:t xml:space="preserve"> </w:t>
      </w:r>
      <w:r w:rsidRPr="00756A0C">
        <w:rPr>
          <w:sz w:val="24"/>
          <w:szCs w:val="24"/>
          <w:lang w:val="fi-FI"/>
        </w:rPr>
        <w:t>p</w:t>
      </w:r>
      <w:r w:rsidRPr="00756A0C">
        <w:rPr>
          <w:spacing w:val="-1"/>
          <w:sz w:val="24"/>
          <w:szCs w:val="24"/>
          <w:lang w:val="fi-FI"/>
        </w:rPr>
        <w:t>a</w:t>
      </w:r>
      <w:r w:rsidRPr="00756A0C">
        <w:rPr>
          <w:sz w:val="24"/>
          <w:szCs w:val="24"/>
          <w:lang w:val="fi-FI"/>
        </w:rPr>
        <w:t>da</w:t>
      </w:r>
      <w:r w:rsidRPr="00756A0C">
        <w:rPr>
          <w:spacing w:val="-13"/>
          <w:sz w:val="24"/>
          <w:szCs w:val="24"/>
          <w:lang w:val="fi-FI"/>
        </w:rPr>
        <w:t xml:space="preserve"> </w:t>
      </w:r>
      <w:r w:rsidRPr="00756A0C">
        <w:rPr>
          <w:sz w:val="24"/>
          <w:szCs w:val="24"/>
          <w:lang w:val="fi-FI"/>
        </w:rPr>
        <w:t>uni</w:t>
      </w:r>
      <w:r w:rsidRPr="00756A0C">
        <w:rPr>
          <w:spacing w:val="1"/>
          <w:sz w:val="24"/>
          <w:szCs w:val="24"/>
          <w:lang w:val="fi-FI"/>
        </w:rPr>
        <w:t>t</w:t>
      </w:r>
      <w:r w:rsidRPr="00756A0C">
        <w:rPr>
          <w:spacing w:val="-1"/>
          <w:sz w:val="24"/>
          <w:szCs w:val="24"/>
          <w:lang w:val="fi-FI"/>
        </w:rPr>
        <w:t>-</w:t>
      </w:r>
      <w:r w:rsidRPr="00756A0C">
        <w:rPr>
          <w:sz w:val="24"/>
          <w:szCs w:val="24"/>
          <w:lang w:val="fi-FI"/>
        </w:rPr>
        <w:t>un</w:t>
      </w:r>
      <w:r w:rsidRPr="00756A0C">
        <w:rPr>
          <w:spacing w:val="3"/>
          <w:sz w:val="24"/>
          <w:szCs w:val="24"/>
          <w:lang w:val="fi-FI"/>
        </w:rPr>
        <w:t>i</w:t>
      </w:r>
      <w:r w:rsidRPr="00756A0C">
        <w:rPr>
          <w:sz w:val="24"/>
          <w:szCs w:val="24"/>
          <w:lang w:val="fi-FI"/>
        </w:rPr>
        <w:t>t</w:t>
      </w:r>
      <w:r w:rsidRPr="00756A0C">
        <w:rPr>
          <w:spacing w:val="-12"/>
          <w:sz w:val="24"/>
          <w:szCs w:val="24"/>
          <w:lang w:val="fi-FI"/>
        </w:rPr>
        <w:t xml:space="preserve"> </w:t>
      </w:r>
      <w:r w:rsidRPr="00756A0C">
        <w:rPr>
          <w:sz w:val="24"/>
          <w:szCs w:val="24"/>
          <w:lang w:val="fi-FI"/>
        </w:rPr>
        <w:t>k</w:t>
      </w:r>
      <w:r w:rsidRPr="00756A0C">
        <w:rPr>
          <w:spacing w:val="-1"/>
          <w:sz w:val="24"/>
          <w:szCs w:val="24"/>
          <w:lang w:val="fi-FI"/>
        </w:rPr>
        <w:t>e</w:t>
      </w:r>
      <w:r w:rsidRPr="00756A0C">
        <w:rPr>
          <w:sz w:val="24"/>
          <w:szCs w:val="24"/>
          <w:lang w:val="fi-FI"/>
        </w:rPr>
        <w:t>rja</w:t>
      </w:r>
      <w:r w:rsidRPr="00756A0C">
        <w:rPr>
          <w:spacing w:val="-13"/>
          <w:sz w:val="24"/>
          <w:szCs w:val="24"/>
          <w:lang w:val="fi-FI"/>
        </w:rPr>
        <w:t xml:space="preserve"> </w:t>
      </w:r>
      <w:r w:rsidR="005B45F5" w:rsidRPr="00756A0C">
        <w:rPr>
          <w:sz w:val="24"/>
          <w:szCs w:val="24"/>
          <w:lang w:val="fi-FI"/>
        </w:rPr>
        <w:t xml:space="preserve">Program Studi </w:t>
      </w:r>
      <w:r w:rsidRPr="00756A0C">
        <w:rPr>
          <w:sz w:val="24"/>
          <w:szCs w:val="24"/>
          <w:lang w:val="fi-FI"/>
        </w:rPr>
        <w:t>d</w:t>
      </w:r>
      <w:r w:rsidRPr="00756A0C">
        <w:rPr>
          <w:spacing w:val="-1"/>
          <w:sz w:val="24"/>
          <w:szCs w:val="24"/>
          <w:lang w:val="fi-FI"/>
        </w:rPr>
        <w:t>a</w:t>
      </w:r>
      <w:r w:rsidRPr="00756A0C">
        <w:rPr>
          <w:sz w:val="24"/>
          <w:szCs w:val="24"/>
          <w:lang w:val="fi-FI"/>
        </w:rPr>
        <w:t>n</w:t>
      </w:r>
      <w:r w:rsidRPr="00756A0C">
        <w:rPr>
          <w:spacing w:val="-12"/>
          <w:sz w:val="24"/>
          <w:szCs w:val="24"/>
          <w:lang w:val="fi-FI"/>
        </w:rPr>
        <w:t xml:space="preserve"> </w:t>
      </w:r>
      <w:r w:rsidRPr="00756A0C">
        <w:rPr>
          <w:sz w:val="24"/>
          <w:szCs w:val="24"/>
          <w:lang w:val="fi-FI"/>
        </w:rPr>
        <w:t>di</w:t>
      </w:r>
      <w:r w:rsidRPr="00756A0C">
        <w:rPr>
          <w:spacing w:val="-12"/>
          <w:sz w:val="24"/>
          <w:szCs w:val="24"/>
          <w:lang w:val="fi-FI"/>
        </w:rPr>
        <w:t xml:space="preserve"> </w:t>
      </w:r>
      <w:r w:rsidRPr="00756A0C">
        <w:rPr>
          <w:sz w:val="24"/>
          <w:szCs w:val="24"/>
          <w:lang w:val="fi-FI"/>
        </w:rPr>
        <w:t>l</w:t>
      </w:r>
      <w:r w:rsidRPr="00756A0C">
        <w:rPr>
          <w:spacing w:val="1"/>
          <w:sz w:val="24"/>
          <w:szCs w:val="24"/>
          <w:lang w:val="fi-FI"/>
        </w:rPr>
        <w:t>i</w:t>
      </w:r>
      <w:r w:rsidRPr="00756A0C">
        <w:rPr>
          <w:sz w:val="24"/>
          <w:szCs w:val="24"/>
          <w:lang w:val="fi-FI"/>
        </w:rPr>
        <w:t>ngkung</w:t>
      </w:r>
      <w:r w:rsidRPr="00756A0C">
        <w:rPr>
          <w:spacing w:val="-1"/>
          <w:sz w:val="24"/>
          <w:szCs w:val="24"/>
          <w:lang w:val="fi-FI"/>
        </w:rPr>
        <w:t>a</w:t>
      </w:r>
      <w:r w:rsidRPr="00756A0C">
        <w:rPr>
          <w:sz w:val="24"/>
          <w:szCs w:val="24"/>
          <w:lang w:val="fi-FI"/>
        </w:rPr>
        <w:t>n</w:t>
      </w:r>
      <w:r w:rsidRPr="00756A0C">
        <w:rPr>
          <w:spacing w:val="-11"/>
          <w:sz w:val="24"/>
          <w:szCs w:val="24"/>
          <w:lang w:val="fi-FI"/>
        </w:rPr>
        <w:t xml:space="preserve"> </w:t>
      </w:r>
      <w:r w:rsidR="00467D43" w:rsidRPr="00756A0C">
        <w:rPr>
          <w:sz w:val="24"/>
          <w:szCs w:val="24"/>
          <w:lang w:val="fi-FI"/>
        </w:rPr>
        <w:t>Fakultas Teknologi Informasi Universitas Nusa Mandiri</w:t>
      </w:r>
      <w:r w:rsidRPr="00756A0C">
        <w:rPr>
          <w:sz w:val="24"/>
          <w:szCs w:val="24"/>
          <w:lang w:val="fi-FI"/>
        </w:rPr>
        <w:t>.</w:t>
      </w:r>
    </w:p>
    <w:p w14:paraId="60FCC054" w14:textId="35E51CFF" w:rsidR="000A452C" w:rsidRPr="00756A0C" w:rsidRDefault="000A452C" w:rsidP="00467D43">
      <w:pPr>
        <w:spacing w:before="6" w:line="360" w:lineRule="auto"/>
        <w:ind w:left="426" w:right="75" w:hanging="426"/>
        <w:jc w:val="both"/>
        <w:rPr>
          <w:sz w:val="24"/>
          <w:szCs w:val="24"/>
          <w:lang w:val="fi-FI"/>
        </w:rPr>
        <w:sectPr w:rsidR="000A452C" w:rsidRPr="00756A0C" w:rsidSect="00167FA2">
          <w:footerReference w:type="default" r:id="rId12"/>
          <w:pgSz w:w="11920" w:h="16840"/>
          <w:pgMar w:top="1560" w:right="1320" w:bottom="280" w:left="1680" w:header="0" w:footer="1012" w:gutter="0"/>
          <w:cols w:space="720"/>
        </w:sectPr>
      </w:pPr>
    </w:p>
    <w:p w14:paraId="5B6B536B" w14:textId="77777777" w:rsidR="003B0FF6" w:rsidRPr="00756A0C" w:rsidRDefault="009D3466">
      <w:pPr>
        <w:spacing w:before="62"/>
        <w:ind w:left="4072" w:right="3888"/>
        <w:jc w:val="center"/>
        <w:rPr>
          <w:sz w:val="28"/>
          <w:szCs w:val="28"/>
          <w:lang w:val="fi-FI"/>
        </w:rPr>
      </w:pPr>
      <w:r w:rsidRPr="00756A0C">
        <w:rPr>
          <w:b/>
          <w:sz w:val="28"/>
          <w:szCs w:val="28"/>
          <w:lang w:val="fi-FI"/>
        </w:rPr>
        <w:lastRenderedPageBreak/>
        <w:t>B</w:t>
      </w:r>
      <w:r w:rsidRPr="00756A0C">
        <w:rPr>
          <w:b/>
          <w:spacing w:val="1"/>
          <w:sz w:val="28"/>
          <w:szCs w:val="28"/>
          <w:lang w:val="fi-FI"/>
        </w:rPr>
        <w:t>A</w:t>
      </w:r>
      <w:r w:rsidRPr="00756A0C">
        <w:rPr>
          <w:b/>
          <w:sz w:val="28"/>
          <w:szCs w:val="28"/>
          <w:lang w:val="fi-FI"/>
        </w:rPr>
        <w:t>B</w:t>
      </w:r>
      <w:r w:rsidRPr="00756A0C">
        <w:rPr>
          <w:b/>
          <w:spacing w:val="-3"/>
          <w:sz w:val="28"/>
          <w:szCs w:val="28"/>
          <w:lang w:val="fi-FI"/>
        </w:rPr>
        <w:t xml:space="preserve"> </w:t>
      </w:r>
      <w:r w:rsidRPr="00756A0C">
        <w:rPr>
          <w:b/>
          <w:spacing w:val="1"/>
          <w:sz w:val="28"/>
          <w:szCs w:val="28"/>
          <w:lang w:val="fi-FI"/>
        </w:rPr>
        <w:t>I</w:t>
      </w:r>
      <w:r w:rsidRPr="00756A0C">
        <w:rPr>
          <w:b/>
          <w:sz w:val="28"/>
          <w:szCs w:val="28"/>
          <w:lang w:val="fi-FI"/>
        </w:rPr>
        <w:t>I</w:t>
      </w:r>
    </w:p>
    <w:p w14:paraId="3F6C2835" w14:textId="77777777" w:rsidR="003B0FF6" w:rsidRPr="00756A0C" w:rsidRDefault="003B0FF6">
      <w:pPr>
        <w:spacing w:line="160" w:lineRule="exact"/>
        <w:rPr>
          <w:sz w:val="16"/>
          <w:szCs w:val="16"/>
          <w:lang w:val="fi-FI"/>
        </w:rPr>
      </w:pPr>
    </w:p>
    <w:p w14:paraId="4BFF8BDA" w14:textId="77777777" w:rsidR="00467D43" w:rsidRPr="00756A0C" w:rsidRDefault="009D3466" w:rsidP="00467D43">
      <w:pPr>
        <w:spacing w:line="359" w:lineRule="auto"/>
        <w:ind w:left="331" w:right="150"/>
        <w:jc w:val="center"/>
        <w:rPr>
          <w:b/>
          <w:bCs/>
          <w:sz w:val="24"/>
          <w:szCs w:val="24"/>
          <w:lang w:val="fi-FI"/>
        </w:rPr>
      </w:pPr>
      <w:r w:rsidRPr="00756A0C">
        <w:rPr>
          <w:b/>
          <w:spacing w:val="1"/>
          <w:sz w:val="28"/>
          <w:szCs w:val="28"/>
          <w:lang w:val="fi-FI"/>
        </w:rPr>
        <w:t>P</w:t>
      </w:r>
      <w:r w:rsidRPr="00756A0C">
        <w:rPr>
          <w:b/>
          <w:spacing w:val="-1"/>
          <w:sz w:val="28"/>
          <w:szCs w:val="28"/>
          <w:lang w:val="fi-FI"/>
        </w:rPr>
        <w:t>R</w:t>
      </w:r>
      <w:r w:rsidRPr="00756A0C">
        <w:rPr>
          <w:b/>
          <w:sz w:val="28"/>
          <w:szCs w:val="28"/>
          <w:lang w:val="fi-FI"/>
        </w:rPr>
        <w:t>O</w:t>
      </w:r>
      <w:r w:rsidRPr="00756A0C">
        <w:rPr>
          <w:b/>
          <w:spacing w:val="-1"/>
          <w:sz w:val="28"/>
          <w:szCs w:val="28"/>
          <w:lang w:val="fi-FI"/>
        </w:rPr>
        <w:t>F</w:t>
      </w:r>
      <w:r w:rsidRPr="00756A0C">
        <w:rPr>
          <w:b/>
          <w:spacing w:val="1"/>
          <w:sz w:val="28"/>
          <w:szCs w:val="28"/>
          <w:lang w:val="fi-FI"/>
        </w:rPr>
        <w:t>I</w:t>
      </w:r>
      <w:r w:rsidRPr="00756A0C">
        <w:rPr>
          <w:b/>
          <w:sz w:val="28"/>
          <w:szCs w:val="28"/>
          <w:lang w:val="fi-FI"/>
        </w:rPr>
        <w:t xml:space="preserve">L </w:t>
      </w:r>
      <w:r w:rsidR="00467D43" w:rsidRPr="00756A0C">
        <w:rPr>
          <w:b/>
          <w:bCs/>
          <w:sz w:val="24"/>
          <w:szCs w:val="24"/>
          <w:lang w:val="fi-FI"/>
        </w:rPr>
        <w:t xml:space="preserve">FAKULTAS TEKNOLOGI INFORMASI </w:t>
      </w:r>
    </w:p>
    <w:p w14:paraId="334F4828" w14:textId="64271FE5" w:rsidR="003B0FF6" w:rsidRPr="00756A0C" w:rsidRDefault="00467D43" w:rsidP="00467D43">
      <w:pPr>
        <w:spacing w:line="359" w:lineRule="auto"/>
        <w:ind w:left="331" w:right="150"/>
        <w:jc w:val="center"/>
        <w:rPr>
          <w:sz w:val="28"/>
          <w:szCs w:val="28"/>
          <w:lang w:val="fi-FI"/>
        </w:rPr>
      </w:pPr>
      <w:r w:rsidRPr="00756A0C">
        <w:rPr>
          <w:b/>
          <w:bCs/>
          <w:sz w:val="24"/>
          <w:szCs w:val="24"/>
          <w:lang w:val="fi-FI"/>
        </w:rPr>
        <w:t>UNIVERSITAS NUSA MANDIRI</w:t>
      </w:r>
    </w:p>
    <w:p w14:paraId="038FE447" w14:textId="77777777" w:rsidR="003B0FF6" w:rsidRPr="00756A0C" w:rsidRDefault="003B0FF6">
      <w:pPr>
        <w:spacing w:before="4" w:line="120" w:lineRule="exact"/>
        <w:rPr>
          <w:sz w:val="12"/>
          <w:szCs w:val="12"/>
          <w:lang w:val="fi-FI"/>
        </w:rPr>
      </w:pPr>
    </w:p>
    <w:p w14:paraId="42351EAE" w14:textId="77777777" w:rsidR="003B0FF6" w:rsidRPr="00756A0C" w:rsidRDefault="003B0FF6">
      <w:pPr>
        <w:spacing w:line="200" w:lineRule="exact"/>
        <w:rPr>
          <w:lang w:val="fi-FI"/>
        </w:rPr>
      </w:pPr>
    </w:p>
    <w:p w14:paraId="0AE6DD78" w14:textId="77777777" w:rsidR="003B0FF6" w:rsidRPr="00756A0C" w:rsidRDefault="009D3466" w:rsidP="00AC06AC">
      <w:pPr>
        <w:spacing w:line="360" w:lineRule="auto"/>
        <w:rPr>
          <w:sz w:val="24"/>
          <w:szCs w:val="24"/>
          <w:lang w:val="fi-FI"/>
        </w:rPr>
      </w:pPr>
      <w:r w:rsidRPr="00756A0C">
        <w:rPr>
          <w:b/>
          <w:sz w:val="24"/>
          <w:szCs w:val="24"/>
          <w:lang w:val="fi-FI"/>
        </w:rPr>
        <w:t>2.1. Visi</w:t>
      </w:r>
    </w:p>
    <w:p w14:paraId="55CAF96B" w14:textId="77777777" w:rsidR="003B0FF6" w:rsidRPr="00756A0C" w:rsidRDefault="003B0FF6" w:rsidP="00AC06AC">
      <w:pPr>
        <w:spacing w:line="360" w:lineRule="auto"/>
        <w:rPr>
          <w:sz w:val="13"/>
          <w:szCs w:val="13"/>
          <w:lang w:val="fi-FI"/>
        </w:rPr>
      </w:pPr>
    </w:p>
    <w:p w14:paraId="1F25C79B" w14:textId="470E79A4" w:rsidR="003B0FF6" w:rsidRPr="00756A0C" w:rsidRDefault="009D3466" w:rsidP="00AC06AC">
      <w:pPr>
        <w:spacing w:line="360" w:lineRule="auto"/>
        <w:rPr>
          <w:sz w:val="24"/>
          <w:szCs w:val="24"/>
          <w:lang w:val="fi-FI"/>
        </w:rPr>
      </w:pPr>
      <w:r w:rsidRPr="00756A0C">
        <w:rPr>
          <w:position w:val="-1"/>
          <w:sz w:val="24"/>
          <w:szCs w:val="24"/>
          <w:lang w:val="fi-FI"/>
        </w:rPr>
        <w:t>Visi</w:t>
      </w:r>
      <w:r w:rsidRPr="00756A0C">
        <w:rPr>
          <w:spacing w:val="15"/>
          <w:position w:val="-1"/>
          <w:sz w:val="24"/>
          <w:szCs w:val="24"/>
          <w:lang w:val="fi-FI"/>
        </w:rPr>
        <w:t xml:space="preserve"> </w:t>
      </w:r>
      <w:r w:rsidRPr="00756A0C">
        <w:rPr>
          <w:position w:val="-1"/>
          <w:sz w:val="24"/>
          <w:szCs w:val="24"/>
          <w:lang w:val="fi-FI"/>
        </w:rPr>
        <w:t>d</w:t>
      </w:r>
      <w:r w:rsidRPr="00756A0C">
        <w:rPr>
          <w:spacing w:val="-1"/>
          <w:position w:val="-1"/>
          <w:sz w:val="24"/>
          <w:szCs w:val="24"/>
          <w:lang w:val="fi-FI"/>
        </w:rPr>
        <w:t>a</w:t>
      </w:r>
      <w:r w:rsidRPr="00756A0C">
        <w:rPr>
          <w:position w:val="-1"/>
          <w:sz w:val="24"/>
          <w:szCs w:val="24"/>
          <w:lang w:val="fi-FI"/>
        </w:rPr>
        <w:t>ri</w:t>
      </w:r>
      <w:r w:rsidRPr="00756A0C">
        <w:rPr>
          <w:spacing w:val="15"/>
          <w:position w:val="-1"/>
          <w:sz w:val="24"/>
          <w:szCs w:val="24"/>
          <w:lang w:val="fi-FI"/>
        </w:rPr>
        <w:t xml:space="preserve"> </w:t>
      </w:r>
      <w:r w:rsidR="00467D43" w:rsidRPr="00756A0C">
        <w:rPr>
          <w:sz w:val="24"/>
          <w:szCs w:val="24"/>
          <w:lang w:val="fi-FI"/>
        </w:rPr>
        <w:t>Fakultas Teknologi Informasi Universitas Nusa Mandiri</w:t>
      </w:r>
      <w:r w:rsidRPr="00756A0C">
        <w:rPr>
          <w:position w:val="-1"/>
          <w:sz w:val="24"/>
          <w:szCs w:val="24"/>
          <w:lang w:val="fi-FI"/>
        </w:rPr>
        <w:t>,</w:t>
      </w:r>
      <w:r w:rsidR="00A61B14" w:rsidRPr="00756A0C">
        <w:rPr>
          <w:position w:val="-1"/>
          <w:sz w:val="24"/>
          <w:szCs w:val="24"/>
          <w:lang w:val="fi-FI"/>
        </w:rPr>
        <w:t xml:space="preserve"> </w:t>
      </w:r>
      <w:r w:rsidRPr="00756A0C">
        <w:rPr>
          <w:spacing w:val="-1"/>
          <w:sz w:val="24"/>
          <w:szCs w:val="24"/>
          <w:lang w:val="fi-FI"/>
        </w:rPr>
        <w:t>a</w:t>
      </w:r>
      <w:r w:rsidRPr="00756A0C">
        <w:rPr>
          <w:sz w:val="24"/>
          <w:szCs w:val="24"/>
          <w:lang w:val="fi-FI"/>
        </w:rPr>
        <w:t>d</w:t>
      </w:r>
      <w:r w:rsidRPr="00756A0C">
        <w:rPr>
          <w:spacing w:val="-1"/>
          <w:sz w:val="24"/>
          <w:szCs w:val="24"/>
          <w:lang w:val="fi-FI"/>
        </w:rPr>
        <w:t>a</w:t>
      </w:r>
      <w:r w:rsidRPr="00756A0C">
        <w:rPr>
          <w:sz w:val="24"/>
          <w:szCs w:val="24"/>
          <w:lang w:val="fi-FI"/>
        </w:rPr>
        <w:t>lah:</w:t>
      </w:r>
    </w:p>
    <w:p w14:paraId="0767380A" w14:textId="77777777" w:rsidR="003B0FF6" w:rsidRPr="00756A0C" w:rsidRDefault="003B0FF6" w:rsidP="00AC06AC">
      <w:pPr>
        <w:spacing w:line="360" w:lineRule="auto"/>
        <w:rPr>
          <w:sz w:val="13"/>
          <w:szCs w:val="13"/>
          <w:lang w:val="fi-FI"/>
        </w:rPr>
      </w:pPr>
    </w:p>
    <w:p w14:paraId="2E0EB72D" w14:textId="197148C8" w:rsidR="00467D43" w:rsidRPr="00467D43" w:rsidRDefault="00467D43" w:rsidP="00E621FB">
      <w:pPr>
        <w:pStyle w:val="ListParagraph"/>
        <w:spacing w:after="0" w:line="360" w:lineRule="auto"/>
        <w:ind w:left="0"/>
        <w:jc w:val="both"/>
        <w:rPr>
          <w:rFonts w:ascii="Times New Roman" w:hAnsi="Times New Roman" w:cs="Times New Roman"/>
          <w:bCs/>
          <w:sz w:val="24"/>
          <w:szCs w:val="24"/>
        </w:rPr>
      </w:pPr>
      <w:r w:rsidRPr="00756A0C">
        <w:rPr>
          <w:rFonts w:ascii="Times New Roman" w:hAnsi="Times New Roman" w:cs="Times New Roman"/>
          <w:bCs/>
          <w:sz w:val="24"/>
          <w:szCs w:val="24"/>
          <w:lang w:val="fi-FI"/>
        </w:rPr>
        <w:t>“</w:t>
      </w:r>
      <w:r w:rsidR="00E621FB" w:rsidRPr="005168B1">
        <w:rPr>
          <w:rFonts w:ascii="Times New Roman" w:hAnsi="Times New Roman" w:cs="Times New Roman"/>
          <w:sz w:val="24"/>
          <w:szCs w:val="24"/>
        </w:rPr>
        <w:t xml:space="preserve">Menjadi Fakultas Teknologi Informasi yang </w:t>
      </w:r>
      <w:r w:rsidR="00E621FB" w:rsidRPr="005168B1">
        <w:rPr>
          <w:rFonts w:ascii="Times New Roman" w:hAnsi="Times New Roman" w:cs="Times New Roman"/>
          <w:b/>
          <w:bCs/>
          <w:sz w:val="24"/>
          <w:szCs w:val="24"/>
        </w:rPr>
        <w:t xml:space="preserve">unggul, mandiri, dan inovatif </w:t>
      </w:r>
      <w:r w:rsidR="00E621FB" w:rsidRPr="005168B1">
        <w:rPr>
          <w:rFonts w:ascii="Times New Roman" w:hAnsi="Times New Roman" w:cs="Times New Roman"/>
          <w:sz w:val="24"/>
          <w:szCs w:val="24"/>
        </w:rPr>
        <w:t xml:space="preserve">dalam </w:t>
      </w:r>
      <w:r w:rsidR="00E621FB" w:rsidRPr="000B315F">
        <w:rPr>
          <w:rFonts w:ascii="Times New Roman" w:hAnsi="Times New Roman" w:cs="Times New Roman"/>
          <w:sz w:val="24"/>
          <w:szCs w:val="24"/>
        </w:rPr>
        <w:t>tranformasi</w:t>
      </w:r>
      <w:r w:rsidR="00E621FB">
        <w:rPr>
          <w:rFonts w:ascii="Times New Roman" w:hAnsi="Times New Roman" w:cs="Times New Roman"/>
          <w:sz w:val="24"/>
          <w:szCs w:val="24"/>
        </w:rPr>
        <w:t xml:space="preserve"> </w:t>
      </w:r>
      <w:r w:rsidR="00E621FB" w:rsidRPr="005168B1">
        <w:rPr>
          <w:rFonts w:ascii="Times New Roman" w:hAnsi="Times New Roman" w:cs="Times New Roman"/>
          <w:b/>
          <w:bCs/>
          <w:sz w:val="24"/>
          <w:szCs w:val="24"/>
        </w:rPr>
        <w:t xml:space="preserve">digital bisnis </w:t>
      </w:r>
      <w:r w:rsidR="00E621FB" w:rsidRPr="00611251">
        <w:rPr>
          <w:rFonts w:ascii="Times New Roman" w:hAnsi="Times New Roman" w:cs="Times New Roman"/>
          <w:sz w:val="24"/>
          <w:szCs w:val="24"/>
        </w:rPr>
        <w:t>di</w:t>
      </w:r>
      <w:r w:rsidR="00E621FB">
        <w:rPr>
          <w:rFonts w:ascii="Times New Roman" w:hAnsi="Times New Roman" w:cs="Times New Roman"/>
          <w:sz w:val="24"/>
          <w:szCs w:val="24"/>
        </w:rPr>
        <w:t xml:space="preserve"> </w:t>
      </w:r>
      <w:r w:rsidR="00E621FB" w:rsidRPr="00611251">
        <w:rPr>
          <w:rFonts w:ascii="Times New Roman" w:hAnsi="Times New Roman" w:cs="Times New Roman"/>
          <w:sz w:val="24"/>
          <w:szCs w:val="24"/>
        </w:rPr>
        <w:t>bidang</w:t>
      </w:r>
      <w:r w:rsidR="00E621FB">
        <w:rPr>
          <w:rFonts w:ascii="Times New Roman" w:hAnsi="Times New Roman" w:cs="Times New Roman"/>
          <w:sz w:val="24"/>
          <w:szCs w:val="24"/>
        </w:rPr>
        <w:t xml:space="preserve"> Informatika, Sistem Informasi dan Sains Data </w:t>
      </w:r>
      <w:r w:rsidR="00E621FB" w:rsidRPr="005168B1">
        <w:rPr>
          <w:rFonts w:ascii="Times New Roman" w:hAnsi="Times New Roman" w:cs="Times New Roman"/>
          <w:sz w:val="24"/>
          <w:szCs w:val="24"/>
        </w:rPr>
        <w:t>pada Tahun 2038</w:t>
      </w:r>
      <w:r w:rsidRPr="00467D43">
        <w:rPr>
          <w:rFonts w:ascii="Times New Roman" w:hAnsi="Times New Roman" w:cs="Times New Roman"/>
          <w:bCs/>
          <w:sz w:val="24"/>
          <w:szCs w:val="24"/>
        </w:rPr>
        <w:t>"</w:t>
      </w:r>
    </w:p>
    <w:p w14:paraId="169D8FE8" w14:textId="77777777" w:rsidR="00E621FB" w:rsidRDefault="00E621FB" w:rsidP="00E621FB">
      <w:pPr>
        <w:spacing w:line="360" w:lineRule="auto"/>
        <w:jc w:val="both"/>
        <w:rPr>
          <w:b/>
          <w:sz w:val="24"/>
          <w:szCs w:val="24"/>
          <w:lang w:val="id-ID"/>
        </w:rPr>
      </w:pPr>
    </w:p>
    <w:p w14:paraId="3B4B0789" w14:textId="1AF3D0CA" w:rsidR="00E621FB" w:rsidRPr="005168B1" w:rsidRDefault="00E621FB" w:rsidP="00E621FB">
      <w:pPr>
        <w:spacing w:line="360" w:lineRule="auto"/>
        <w:jc w:val="both"/>
        <w:rPr>
          <w:b/>
          <w:sz w:val="24"/>
          <w:szCs w:val="24"/>
          <w:lang w:val="id-ID"/>
        </w:rPr>
      </w:pPr>
      <w:r w:rsidRPr="005168B1">
        <w:rPr>
          <w:b/>
          <w:sz w:val="24"/>
          <w:szCs w:val="24"/>
          <w:lang w:val="id-ID"/>
        </w:rPr>
        <w:t>Deskripsi Visi:</w:t>
      </w:r>
    </w:p>
    <w:p w14:paraId="486CDC20" w14:textId="77777777" w:rsidR="00E621FB" w:rsidRPr="005168B1" w:rsidRDefault="00E621FB" w:rsidP="00E621FB">
      <w:pPr>
        <w:spacing w:line="360" w:lineRule="auto"/>
        <w:ind w:left="1560" w:hanging="1560"/>
        <w:jc w:val="both"/>
        <w:rPr>
          <w:sz w:val="24"/>
          <w:szCs w:val="24"/>
          <w:lang w:val="id-ID"/>
        </w:rPr>
      </w:pPr>
      <w:r w:rsidRPr="005168B1">
        <w:rPr>
          <w:b/>
          <w:bCs/>
          <w:sz w:val="24"/>
          <w:szCs w:val="24"/>
          <w:lang w:val="id-ID"/>
        </w:rPr>
        <w:t>Unggul</w:t>
      </w:r>
      <w:r w:rsidRPr="005168B1">
        <w:rPr>
          <w:b/>
          <w:bCs/>
          <w:sz w:val="24"/>
          <w:szCs w:val="24"/>
          <w:lang w:val="id-ID"/>
        </w:rPr>
        <w:tab/>
        <w:t xml:space="preserve">: FTI UNM </w:t>
      </w:r>
      <w:r w:rsidRPr="005168B1">
        <w:rPr>
          <w:sz w:val="24"/>
          <w:szCs w:val="24"/>
          <w:lang w:val="id-ID"/>
        </w:rPr>
        <w:t>memiliki komitmen untuk mencapai tingkat keunggulan akademis dan profesional, dengan mengutamakan kualitas pendidikan, penelitian dan pengabdian kepada masyarakat, fasilitas yang memadai, dan tenaga pengajar terbaik, untuk membentuk mahasiswa yang tidak hanya kompeten tetapi juga memiliki integritas, etika, dan semangat kepemimpinan (Perspektif Pelanggan).</w:t>
      </w:r>
    </w:p>
    <w:p w14:paraId="13458ACC" w14:textId="77777777" w:rsidR="00E621FB" w:rsidRPr="005168B1" w:rsidRDefault="00E621FB" w:rsidP="00E621FB">
      <w:pPr>
        <w:spacing w:line="360" w:lineRule="auto"/>
        <w:ind w:left="1560" w:hanging="1560"/>
        <w:jc w:val="both"/>
        <w:rPr>
          <w:sz w:val="24"/>
          <w:szCs w:val="24"/>
          <w:lang w:val="id-ID"/>
        </w:rPr>
      </w:pPr>
      <w:r w:rsidRPr="005168B1">
        <w:rPr>
          <w:b/>
          <w:bCs/>
          <w:sz w:val="24"/>
          <w:szCs w:val="24"/>
          <w:lang w:val="id-ID"/>
        </w:rPr>
        <w:t>Mandiri</w:t>
      </w:r>
      <w:r w:rsidRPr="005168B1">
        <w:rPr>
          <w:b/>
          <w:bCs/>
          <w:sz w:val="24"/>
          <w:szCs w:val="24"/>
          <w:lang w:val="id-ID"/>
        </w:rPr>
        <w:tab/>
        <w:t>:</w:t>
      </w:r>
      <w:r>
        <w:rPr>
          <w:b/>
          <w:bCs/>
          <w:sz w:val="24"/>
          <w:szCs w:val="24"/>
          <w:lang w:val="id-ID"/>
        </w:rPr>
        <w:t xml:space="preserve"> FTI UNM </w:t>
      </w:r>
      <w:r w:rsidRPr="005168B1">
        <w:rPr>
          <w:sz w:val="24"/>
          <w:szCs w:val="24"/>
          <w:lang w:val="id-ID"/>
        </w:rPr>
        <w:t>memiliki sumber daya yang memadai, kebijakan keuangan yang berkelanjutan, dan kemampuan untuk mengembangkan dan menjalankan program-programnya tanpa bergantung sepenuhnya pada bantuan eksternal (Perspektif Keuangan).</w:t>
      </w:r>
    </w:p>
    <w:p w14:paraId="6DEA7F69" w14:textId="77777777" w:rsidR="00E621FB" w:rsidRPr="005168B1" w:rsidRDefault="00E621FB" w:rsidP="00E621FB">
      <w:pPr>
        <w:spacing w:line="360" w:lineRule="auto"/>
        <w:ind w:left="1560" w:hanging="1560"/>
        <w:jc w:val="both"/>
        <w:rPr>
          <w:sz w:val="24"/>
          <w:szCs w:val="24"/>
          <w:lang w:val="id-ID"/>
        </w:rPr>
      </w:pPr>
      <w:r w:rsidRPr="005168B1">
        <w:rPr>
          <w:b/>
          <w:bCs/>
          <w:sz w:val="24"/>
          <w:szCs w:val="24"/>
          <w:lang w:val="id-ID"/>
        </w:rPr>
        <w:t>Inovatif</w:t>
      </w:r>
      <w:r w:rsidRPr="005168B1">
        <w:rPr>
          <w:b/>
          <w:bCs/>
          <w:sz w:val="24"/>
          <w:szCs w:val="24"/>
          <w:lang w:val="id-ID"/>
        </w:rPr>
        <w:tab/>
        <w:t xml:space="preserve">: </w:t>
      </w:r>
      <w:r>
        <w:rPr>
          <w:b/>
          <w:bCs/>
          <w:sz w:val="24"/>
          <w:szCs w:val="24"/>
          <w:lang w:val="id-ID"/>
        </w:rPr>
        <w:t>FTI UNM</w:t>
      </w:r>
      <w:r>
        <w:rPr>
          <w:sz w:val="24"/>
          <w:szCs w:val="24"/>
          <w:lang w:val="id-ID"/>
        </w:rPr>
        <w:t xml:space="preserve"> </w:t>
      </w:r>
      <w:r w:rsidRPr="005168B1">
        <w:rPr>
          <w:sz w:val="24"/>
          <w:szCs w:val="24"/>
          <w:lang w:val="id-ID"/>
        </w:rPr>
        <w:t>mendorong semangat civitas akademika untuk terus berubah, kreatif dan adaptif dengan perkembangan teknologi informasi terkini, dalam pendidikan, riset, dan pengabdian kepada masyarakat (Perspektif Pembelajaran dan Pertumbuhan).</w:t>
      </w:r>
    </w:p>
    <w:p w14:paraId="5826CE0A" w14:textId="77777777" w:rsidR="00E621FB" w:rsidRPr="005168B1" w:rsidRDefault="00E621FB" w:rsidP="00E621FB">
      <w:pPr>
        <w:spacing w:line="360" w:lineRule="auto"/>
        <w:ind w:left="1560" w:hanging="1560"/>
        <w:jc w:val="both"/>
        <w:rPr>
          <w:sz w:val="24"/>
          <w:szCs w:val="24"/>
          <w:lang w:val="id-ID"/>
        </w:rPr>
      </w:pPr>
      <w:r w:rsidRPr="005168B1">
        <w:rPr>
          <w:b/>
          <w:bCs/>
          <w:sz w:val="24"/>
          <w:szCs w:val="24"/>
          <w:lang w:val="id-ID"/>
        </w:rPr>
        <w:t>Digital Bisnis</w:t>
      </w:r>
      <w:r>
        <w:rPr>
          <w:b/>
          <w:bCs/>
          <w:sz w:val="24"/>
          <w:szCs w:val="24"/>
          <w:lang w:val="id-ID"/>
        </w:rPr>
        <w:t>:</w:t>
      </w:r>
      <w:r w:rsidRPr="005168B1">
        <w:rPr>
          <w:b/>
          <w:bCs/>
          <w:sz w:val="24"/>
          <w:szCs w:val="24"/>
          <w:lang w:val="id-ID"/>
        </w:rPr>
        <w:t xml:space="preserve"> </w:t>
      </w:r>
      <w:r>
        <w:rPr>
          <w:b/>
          <w:bCs/>
          <w:sz w:val="24"/>
          <w:szCs w:val="24"/>
          <w:lang w:val="id-ID"/>
        </w:rPr>
        <w:t>FTI UNM</w:t>
      </w:r>
      <w:r>
        <w:rPr>
          <w:sz w:val="24"/>
          <w:szCs w:val="24"/>
          <w:lang w:val="id-ID"/>
        </w:rPr>
        <w:t xml:space="preserve"> </w:t>
      </w:r>
      <w:r w:rsidRPr="005168B1">
        <w:rPr>
          <w:sz w:val="24"/>
          <w:szCs w:val="24"/>
          <w:lang w:val="id-ID"/>
        </w:rPr>
        <w:t>menyelenggarakan tridharma PT terkait dengan Pendidikan, pembelajaran, penelitian dan pengabdian kepada Masyarakat dengan memanfaatkan sumber-sumber digital secara inovatif untuk mewujudkan kampus unggul.</w:t>
      </w:r>
    </w:p>
    <w:p w14:paraId="570364C8" w14:textId="4B8E4F55" w:rsidR="003B0FF6" w:rsidRPr="00E621FB" w:rsidRDefault="00E621FB" w:rsidP="00E621FB">
      <w:pPr>
        <w:spacing w:line="360" w:lineRule="auto"/>
        <w:jc w:val="both"/>
        <w:rPr>
          <w:lang w:val="id-ID"/>
        </w:rPr>
      </w:pPr>
      <w:r>
        <w:rPr>
          <w:b/>
          <w:bCs/>
          <w:sz w:val="24"/>
          <w:szCs w:val="24"/>
          <w:lang w:val="id-ID"/>
        </w:rPr>
        <w:t>Informatika, Sistem Informasi dan Sains Data</w:t>
      </w:r>
      <w:r>
        <w:rPr>
          <w:sz w:val="24"/>
          <w:szCs w:val="24"/>
          <w:lang w:val="id-ID"/>
        </w:rPr>
        <w:t>:</w:t>
      </w:r>
      <w:r w:rsidRPr="00A12F7C">
        <w:rPr>
          <w:lang w:val="id-ID"/>
        </w:rPr>
        <w:t xml:space="preserve"> </w:t>
      </w:r>
      <w:r>
        <w:rPr>
          <w:sz w:val="24"/>
          <w:szCs w:val="24"/>
          <w:lang w:val="id-ID"/>
        </w:rPr>
        <w:t>FTI U</w:t>
      </w:r>
      <w:r w:rsidRPr="000B315F">
        <w:rPr>
          <w:sz w:val="24"/>
          <w:szCs w:val="24"/>
          <w:lang w:val="id-ID"/>
        </w:rPr>
        <w:t>NM menggunakan teknologi</w:t>
      </w:r>
      <w:r>
        <w:rPr>
          <w:sz w:val="24"/>
          <w:szCs w:val="24"/>
          <w:lang w:val="id-ID"/>
        </w:rPr>
        <w:t xml:space="preserve"> </w:t>
      </w:r>
      <w:r>
        <w:rPr>
          <w:sz w:val="24"/>
          <w:szCs w:val="24"/>
          <w:lang w:val="id-ID"/>
        </w:rPr>
        <w:t xml:space="preserve">informasi </w:t>
      </w:r>
      <w:r w:rsidRPr="000B315F">
        <w:rPr>
          <w:sz w:val="24"/>
          <w:szCs w:val="24"/>
          <w:lang w:val="id-ID"/>
        </w:rPr>
        <w:t xml:space="preserve">sebagai elemen kunci dalam proses pengembangan layanan teknologi </w:t>
      </w:r>
      <w:r>
        <w:rPr>
          <w:sz w:val="24"/>
          <w:szCs w:val="24"/>
          <w:lang w:val="id-ID"/>
        </w:rPr>
        <w:t>digital dalam bidang Informatika, Sistem Informasi dan Sains Data</w:t>
      </w:r>
      <w:r w:rsidRPr="000B315F">
        <w:rPr>
          <w:sz w:val="24"/>
          <w:szCs w:val="24"/>
          <w:lang w:val="id-ID"/>
        </w:rPr>
        <w:t>.</w:t>
      </w:r>
    </w:p>
    <w:p w14:paraId="383E3D80" w14:textId="77777777" w:rsidR="003B0FF6" w:rsidRPr="00E621FB" w:rsidRDefault="003B0FF6" w:rsidP="00E621FB">
      <w:pPr>
        <w:spacing w:before="19" w:line="360" w:lineRule="auto"/>
        <w:rPr>
          <w:lang w:val="id-ID"/>
        </w:rPr>
      </w:pPr>
    </w:p>
    <w:p w14:paraId="46CA201B" w14:textId="77777777" w:rsidR="003B0FF6" w:rsidRPr="00756A0C" w:rsidRDefault="009D3466" w:rsidP="00E621FB">
      <w:pPr>
        <w:spacing w:line="360" w:lineRule="auto"/>
        <w:ind w:right="7693"/>
        <w:jc w:val="both"/>
        <w:rPr>
          <w:sz w:val="24"/>
          <w:szCs w:val="24"/>
          <w:lang w:val="fi-FI"/>
        </w:rPr>
      </w:pPr>
      <w:r w:rsidRPr="00756A0C">
        <w:rPr>
          <w:b/>
          <w:sz w:val="24"/>
          <w:szCs w:val="24"/>
          <w:lang w:val="fi-FI"/>
        </w:rPr>
        <w:lastRenderedPageBreak/>
        <w:t xml:space="preserve">2.2. </w:t>
      </w:r>
      <w:r w:rsidRPr="00756A0C">
        <w:rPr>
          <w:b/>
          <w:spacing w:val="-1"/>
          <w:sz w:val="24"/>
          <w:szCs w:val="24"/>
          <w:lang w:val="fi-FI"/>
        </w:rPr>
        <w:t>M</w:t>
      </w:r>
      <w:r w:rsidRPr="00756A0C">
        <w:rPr>
          <w:b/>
          <w:sz w:val="24"/>
          <w:szCs w:val="24"/>
          <w:lang w:val="fi-FI"/>
        </w:rPr>
        <w:t>isi</w:t>
      </w:r>
    </w:p>
    <w:p w14:paraId="533E8605" w14:textId="77777777" w:rsidR="003B0FF6" w:rsidRPr="00756A0C" w:rsidRDefault="003B0FF6">
      <w:pPr>
        <w:spacing w:before="9" w:line="120" w:lineRule="exact"/>
        <w:rPr>
          <w:sz w:val="13"/>
          <w:szCs w:val="13"/>
          <w:lang w:val="fi-FI"/>
        </w:rPr>
      </w:pPr>
    </w:p>
    <w:p w14:paraId="6D6E2F32" w14:textId="77777777" w:rsidR="00467D43" w:rsidRPr="00467D43" w:rsidRDefault="00467D43" w:rsidP="00E621FB">
      <w:pPr>
        <w:pStyle w:val="ListParagraph"/>
        <w:spacing w:after="0" w:line="360" w:lineRule="auto"/>
        <w:ind w:left="0"/>
        <w:jc w:val="both"/>
        <w:rPr>
          <w:rFonts w:ascii="Times New Roman" w:hAnsi="Times New Roman" w:cs="Times New Roman"/>
          <w:b/>
          <w:sz w:val="24"/>
          <w:szCs w:val="24"/>
        </w:rPr>
      </w:pPr>
      <w:r w:rsidRPr="00467D43">
        <w:rPr>
          <w:rFonts w:ascii="Times New Roman" w:hAnsi="Times New Roman" w:cs="Times New Roman"/>
          <w:b/>
          <w:sz w:val="24"/>
          <w:szCs w:val="24"/>
        </w:rPr>
        <w:t xml:space="preserve">Misi Fakultas </w:t>
      </w:r>
      <w:r w:rsidRPr="00467D43">
        <w:rPr>
          <w:rFonts w:ascii="Times New Roman" w:eastAsia="Times New Roman" w:hAnsi="Times New Roman" w:cs="Times New Roman"/>
          <w:b/>
          <w:color w:val="000000"/>
          <w:sz w:val="24"/>
          <w:szCs w:val="24"/>
        </w:rPr>
        <w:t>Teknologi Informasi</w:t>
      </w:r>
      <w:r w:rsidRPr="00467D43">
        <w:rPr>
          <w:rFonts w:ascii="Times New Roman" w:hAnsi="Times New Roman" w:cs="Times New Roman"/>
          <w:b/>
          <w:sz w:val="24"/>
          <w:szCs w:val="24"/>
        </w:rPr>
        <w:t>:</w:t>
      </w:r>
    </w:p>
    <w:p w14:paraId="3D32B7BA" w14:textId="77777777" w:rsidR="00E621FB" w:rsidRPr="005168B1" w:rsidRDefault="00E621FB" w:rsidP="00E621FB">
      <w:pPr>
        <w:numPr>
          <w:ilvl w:val="0"/>
          <w:numId w:val="10"/>
        </w:numPr>
        <w:spacing w:line="360" w:lineRule="auto"/>
        <w:jc w:val="both"/>
        <w:rPr>
          <w:sz w:val="24"/>
          <w:szCs w:val="24"/>
          <w:lang w:val="id-ID"/>
        </w:rPr>
      </w:pPr>
      <w:r w:rsidRPr="005168B1">
        <w:rPr>
          <w:sz w:val="24"/>
          <w:szCs w:val="24"/>
          <w:lang w:val="id-ID"/>
        </w:rPr>
        <w:t xml:space="preserve">Menyelenggarakan pendidikan tinggi yang </w:t>
      </w:r>
      <w:r w:rsidRPr="005168B1">
        <w:rPr>
          <w:b/>
          <w:bCs/>
          <w:sz w:val="24"/>
          <w:szCs w:val="24"/>
          <w:lang w:val="id-ID"/>
        </w:rPr>
        <w:t xml:space="preserve">unggul, mandiri dan berinovasi </w:t>
      </w:r>
      <w:r w:rsidRPr="005168B1">
        <w:rPr>
          <w:sz w:val="24"/>
          <w:szCs w:val="24"/>
          <w:lang w:val="id-ID"/>
        </w:rPr>
        <w:t>dalam</w:t>
      </w:r>
      <w:r>
        <w:rPr>
          <w:sz w:val="24"/>
          <w:szCs w:val="24"/>
          <w:lang w:val="id-ID"/>
        </w:rPr>
        <w:t xml:space="preserve"> transformasi</w:t>
      </w:r>
      <w:r w:rsidRPr="005168B1">
        <w:rPr>
          <w:sz w:val="24"/>
          <w:szCs w:val="24"/>
          <w:lang w:val="id-ID"/>
        </w:rPr>
        <w:t xml:space="preserve"> </w:t>
      </w:r>
      <w:r w:rsidRPr="005168B1">
        <w:rPr>
          <w:b/>
          <w:bCs/>
          <w:sz w:val="24"/>
          <w:szCs w:val="24"/>
          <w:lang w:val="id-ID"/>
        </w:rPr>
        <w:t xml:space="preserve">digital bisnis </w:t>
      </w:r>
      <w:r w:rsidRPr="005168B1">
        <w:rPr>
          <w:sz w:val="24"/>
          <w:szCs w:val="24"/>
          <w:lang w:val="id-ID"/>
        </w:rPr>
        <w:t xml:space="preserve">dengan kurikulum yang sesuai </w:t>
      </w:r>
      <w:r>
        <w:rPr>
          <w:sz w:val="24"/>
          <w:szCs w:val="24"/>
          <w:lang w:val="id-ID"/>
        </w:rPr>
        <w:t>kebutuhan di bidang Informatika, Sistem Informasi dan Sains Data</w:t>
      </w:r>
      <w:r w:rsidRPr="005168B1">
        <w:rPr>
          <w:sz w:val="24"/>
          <w:szCs w:val="24"/>
          <w:lang w:val="id-ID"/>
        </w:rPr>
        <w:t xml:space="preserve">. </w:t>
      </w:r>
    </w:p>
    <w:p w14:paraId="5DBF268C" w14:textId="77777777" w:rsidR="00E621FB" w:rsidRPr="005168B1" w:rsidRDefault="00E621FB" w:rsidP="00E621FB">
      <w:pPr>
        <w:numPr>
          <w:ilvl w:val="0"/>
          <w:numId w:val="10"/>
        </w:numPr>
        <w:spacing w:line="360" w:lineRule="auto"/>
        <w:jc w:val="both"/>
        <w:rPr>
          <w:sz w:val="24"/>
          <w:szCs w:val="24"/>
          <w:lang w:val="id-ID"/>
        </w:rPr>
      </w:pPr>
      <w:r w:rsidRPr="005168B1">
        <w:rPr>
          <w:sz w:val="24"/>
          <w:szCs w:val="24"/>
          <w:lang w:val="id-ID"/>
        </w:rPr>
        <w:t xml:space="preserve">Menyelenggarakan kegiatan penelitian yang yang </w:t>
      </w:r>
      <w:r w:rsidRPr="005168B1">
        <w:rPr>
          <w:b/>
          <w:bCs/>
          <w:sz w:val="24"/>
          <w:szCs w:val="24"/>
          <w:lang w:val="id-ID"/>
        </w:rPr>
        <w:t xml:space="preserve">unggul, mandiri dan berinovasi </w:t>
      </w:r>
      <w:r w:rsidRPr="005168B1">
        <w:rPr>
          <w:sz w:val="24"/>
          <w:szCs w:val="24"/>
          <w:lang w:val="id-ID"/>
        </w:rPr>
        <w:t>dalam</w:t>
      </w:r>
      <w:r>
        <w:rPr>
          <w:sz w:val="24"/>
          <w:szCs w:val="24"/>
          <w:lang w:val="id-ID"/>
        </w:rPr>
        <w:t xml:space="preserve"> transformasi</w:t>
      </w:r>
      <w:r w:rsidRPr="005168B1">
        <w:rPr>
          <w:sz w:val="24"/>
          <w:szCs w:val="24"/>
          <w:lang w:val="id-ID"/>
        </w:rPr>
        <w:t xml:space="preserve"> </w:t>
      </w:r>
      <w:r w:rsidRPr="005168B1">
        <w:rPr>
          <w:b/>
          <w:bCs/>
          <w:sz w:val="24"/>
          <w:szCs w:val="24"/>
          <w:lang w:val="id-ID"/>
        </w:rPr>
        <w:t xml:space="preserve">digital bisnis </w:t>
      </w:r>
      <w:r w:rsidRPr="005168B1">
        <w:rPr>
          <w:sz w:val="24"/>
          <w:szCs w:val="24"/>
          <w:lang w:val="id-ID"/>
        </w:rPr>
        <w:t>serta bermanfaat bagi masyarakat d</w:t>
      </w:r>
      <w:r>
        <w:rPr>
          <w:sz w:val="24"/>
          <w:szCs w:val="24"/>
          <w:lang w:val="id-ID"/>
        </w:rPr>
        <w:t>i bidang Informatika, Sistem Informasi dan Sains Data</w:t>
      </w:r>
      <w:r w:rsidRPr="005168B1">
        <w:rPr>
          <w:sz w:val="24"/>
          <w:szCs w:val="24"/>
          <w:lang w:val="id-ID"/>
        </w:rPr>
        <w:t xml:space="preserve">. </w:t>
      </w:r>
    </w:p>
    <w:p w14:paraId="0936A9BF" w14:textId="77777777" w:rsidR="00E621FB" w:rsidRPr="005168B1" w:rsidRDefault="00E621FB" w:rsidP="00E621FB">
      <w:pPr>
        <w:numPr>
          <w:ilvl w:val="0"/>
          <w:numId w:val="10"/>
        </w:numPr>
        <w:spacing w:line="360" w:lineRule="auto"/>
        <w:jc w:val="both"/>
        <w:rPr>
          <w:sz w:val="24"/>
          <w:szCs w:val="24"/>
          <w:lang w:val="id-ID"/>
        </w:rPr>
      </w:pPr>
      <w:r w:rsidRPr="005168B1">
        <w:rPr>
          <w:sz w:val="24"/>
          <w:szCs w:val="24"/>
          <w:lang w:val="id-ID"/>
        </w:rPr>
        <w:t xml:space="preserve">Menyelenggarakan kegiatan pengabdian kepada masyarakat yang </w:t>
      </w:r>
      <w:r w:rsidRPr="005168B1">
        <w:rPr>
          <w:b/>
          <w:bCs/>
          <w:sz w:val="24"/>
          <w:szCs w:val="24"/>
          <w:lang w:val="id-ID"/>
        </w:rPr>
        <w:t xml:space="preserve">unggul, mandiri, dan berinovasi </w:t>
      </w:r>
      <w:r w:rsidRPr="005168B1">
        <w:rPr>
          <w:sz w:val="24"/>
          <w:szCs w:val="24"/>
          <w:lang w:val="id-ID"/>
        </w:rPr>
        <w:t>dalam</w:t>
      </w:r>
      <w:r w:rsidRPr="00FE3D64">
        <w:rPr>
          <w:sz w:val="24"/>
          <w:szCs w:val="24"/>
          <w:lang w:val="id-ID"/>
        </w:rPr>
        <w:t xml:space="preserve"> </w:t>
      </w:r>
      <w:r>
        <w:rPr>
          <w:sz w:val="24"/>
          <w:szCs w:val="24"/>
          <w:lang w:val="id-ID"/>
        </w:rPr>
        <w:t>transformasi</w:t>
      </w:r>
      <w:r w:rsidRPr="005168B1">
        <w:rPr>
          <w:sz w:val="24"/>
          <w:szCs w:val="24"/>
          <w:lang w:val="id-ID"/>
        </w:rPr>
        <w:t xml:space="preserve"> </w:t>
      </w:r>
      <w:r w:rsidRPr="005168B1">
        <w:rPr>
          <w:b/>
          <w:bCs/>
          <w:sz w:val="24"/>
          <w:szCs w:val="24"/>
          <w:lang w:val="id-ID"/>
        </w:rPr>
        <w:t xml:space="preserve">digital bisnis </w:t>
      </w:r>
      <w:r w:rsidRPr="005168B1">
        <w:rPr>
          <w:sz w:val="24"/>
          <w:szCs w:val="24"/>
          <w:lang w:val="id-ID"/>
        </w:rPr>
        <w:t>dengan berorientasi pada pemberdayaan masyarakat.</w:t>
      </w:r>
    </w:p>
    <w:p w14:paraId="111AB28C" w14:textId="77777777" w:rsidR="00E621FB" w:rsidRPr="005168B1" w:rsidRDefault="00E621FB" w:rsidP="00E621FB">
      <w:pPr>
        <w:numPr>
          <w:ilvl w:val="0"/>
          <w:numId w:val="10"/>
        </w:numPr>
        <w:spacing w:line="360" w:lineRule="auto"/>
        <w:jc w:val="both"/>
        <w:rPr>
          <w:sz w:val="24"/>
          <w:szCs w:val="24"/>
          <w:lang w:val="id-ID"/>
        </w:rPr>
      </w:pPr>
      <w:r w:rsidRPr="005168B1">
        <w:rPr>
          <w:sz w:val="24"/>
          <w:szCs w:val="24"/>
          <w:lang w:val="id-ID"/>
        </w:rPr>
        <w:t xml:space="preserve">Melaksanakan kegiatan kerjasama di bidang pendidikan, penelitian dan pengabdian kepada masyarakat dalam mendukung kegiatan yang </w:t>
      </w:r>
      <w:r w:rsidRPr="005168B1">
        <w:rPr>
          <w:b/>
          <w:bCs/>
          <w:sz w:val="24"/>
          <w:szCs w:val="24"/>
          <w:lang w:val="id-ID"/>
        </w:rPr>
        <w:t xml:space="preserve">unggul, mandiri dan berinovasi </w:t>
      </w:r>
      <w:r w:rsidRPr="005168B1">
        <w:rPr>
          <w:sz w:val="24"/>
          <w:szCs w:val="24"/>
          <w:lang w:val="id-ID"/>
        </w:rPr>
        <w:t>dalam</w:t>
      </w:r>
      <w:r>
        <w:rPr>
          <w:sz w:val="24"/>
          <w:szCs w:val="24"/>
          <w:lang w:val="id-ID"/>
        </w:rPr>
        <w:t xml:space="preserve"> transformasi</w:t>
      </w:r>
      <w:r w:rsidRPr="005168B1">
        <w:rPr>
          <w:sz w:val="24"/>
          <w:szCs w:val="24"/>
          <w:lang w:val="id-ID"/>
        </w:rPr>
        <w:t xml:space="preserve"> </w:t>
      </w:r>
      <w:r w:rsidRPr="005168B1">
        <w:rPr>
          <w:b/>
          <w:bCs/>
          <w:sz w:val="24"/>
          <w:szCs w:val="24"/>
          <w:lang w:val="id-ID"/>
        </w:rPr>
        <w:t xml:space="preserve">digital bisnis </w:t>
      </w:r>
      <w:r w:rsidRPr="005168B1">
        <w:rPr>
          <w:sz w:val="24"/>
          <w:szCs w:val="24"/>
          <w:lang w:val="id-ID"/>
        </w:rPr>
        <w:t>dengan perusahaan dan instansi pemerintah yang berkualitas di tingkat nasional maupun internasional.</w:t>
      </w:r>
    </w:p>
    <w:p w14:paraId="297FD999" w14:textId="77777777" w:rsidR="00467D43" w:rsidRPr="00467D43" w:rsidRDefault="00467D43" w:rsidP="00467D43">
      <w:pPr>
        <w:pStyle w:val="ListParagraph"/>
        <w:spacing w:after="0" w:line="360" w:lineRule="auto"/>
        <w:ind w:left="284"/>
        <w:jc w:val="both"/>
        <w:rPr>
          <w:rFonts w:ascii="Times New Roman" w:hAnsi="Times New Roman" w:cs="Times New Roman"/>
          <w:bCs/>
          <w:sz w:val="24"/>
          <w:szCs w:val="24"/>
        </w:rPr>
      </w:pPr>
    </w:p>
    <w:p w14:paraId="28CB7FA6" w14:textId="77777777" w:rsidR="00467D43" w:rsidRPr="00467D43" w:rsidRDefault="00467D43" w:rsidP="00E621FB">
      <w:pPr>
        <w:pStyle w:val="ListParagraph"/>
        <w:spacing w:after="0" w:line="360" w:lineRule="auto"/>
        <w:ind w:left="0"/>
        <w:jc w:val="both"/>
        <w:rPr>
          <w:rFonts w:ascii="Times New Roman" w:hAnsi="Times New Roman" w:cs="Times New Roman"/>
          <w:b/>
          <w:sz w:val="24"/>
          <w:szCs w:val="24"/>
        </w:rPr>
      </w:pPr>
      <w:r w:rsidRPr="00467D43">
        <w:rPr>
          <w:rFonts w:ascii="Times New Roman" w:hAnsi="Times New Roman" w:cs="Times New Roman"/>
          <w:b/>
          <w:sz w:val="24"/>
          <w:szCs w:val="24"/>
        </w:rPr>
        <w:t xml:space="preserve">Tujuan Fakultas </w:t>
      </w:r>
      <w:r w:rsidRPr="00467D43">
        <w:rPr>
          <w:rFonts w:ascii="Times New Roman" w:eastAsia="Times New Roman" w:hAnsi="Times New Roman" w:cs="Times New Roman"/>
          <w:b/>
          <w:color w:val="000000"/>
          <w:sz w:val="24"/>
          <w:szCs w:val="24"/>
        </w:rPr>
        <w:t>Teknologi Informasi</w:t>
      </w:r>
      <w:r w:rsidRPr="00467D43">
        <w:rPr>
          <w:rFonts w:ascii="Times New Roman" w:hAnsi="Times New Roman" w:cs="Times New Roman"/>
          <w:b/>
          <w:sz w:val="24"/>
          <w:szCs w:val="24"/>
        </w:rPr>
        <w:t>:</w:t>
      </w:r>
    </w:p>
    <w:p w14:paraId="66095103" w14:textId="77777777" w:rsidR="00E621FB" w:rsidRPr="005168B1" w:rsidRDefault="00E621FB" w:rsidP="00E621FB">
      <w:pPr>
        <w:numPr>
          <w:ilvl w:val="0"/>
          <w:numId w:val="11"/>
        </w:numPr>
        <w:spacing w:line="360" w:lineRule="auto"/>
        <w:jc w:val="both"/>
        <w:rPr>
          <w:sz w:val="24"/>
          <w:szCs w:val="24"/>
          <w:lang w:val="id-ID"/>
        </w:rPr>
      </w:pPr>
      <w:r w:rsidRPr="005168B1">
        <w:rPr>
          <w:sz w:val="24"/>
          <w:szCs w:val="24"/>
          <w:lang w:val="id-ID"/>
        </w:rPr>
        <w:t xml:space="preserve">Menghasilkan sumber daya manusia yang </w:t>
      </w:r>
      <w:r w:rsidRPr="005168B1">
        <w:rPr>
          <w:b/>
          <w:bCs/>
          <w:sz w:val="24"/>
          <w:szCs w:val="24"/>
          <w:lang w:val="id-ID"/>
        </w:rPr>
        <w:t xml:space="preserve">unggul, mandiri dan berinovasi </w:t>
      </w:r>
      <w:r w:rsidRPr="005168B1">
        <w:rPr>
          <w:sz w:val="24"/>
          <w:szCs w:val="24"/>
          <w:lang w:val="id-ID"/>
        </w:rPr>
        <w:t>dalam</w:t>
      </w:r>
      <w:r>
        <w:rPr>
          <w:sz w:val="24"/>
          <w:szCs w:val="24"/>
          <w:lang w:val="id-ID"/>
        </w:rPr>
        <w:t xml:space="preserve"> transformasi</w:t>
      </w:r>
      <w:r w:rsidRPr="005168B1">
        <w:rPr>
          <w:sz w:val="24"/>
          <w:szCs w:val="24"/>
          <w:lang w:val="id-ID"/>
        </w:rPr>
        <w:t xml:space="preserve"> </w:t>
      </w:r>
      <w:r w:rsidRPr="005168B1">
        <w:rPr>
          <w:b/>
          <w:bCs/>
          <w:sz w:val="24"/>
          <w:szCs w:val="24"/>
          <w:lang w:val="id-ID"/>
        </w:rPr>
        <w:t xml:space="preserve">digital bisnis </w:t>
      </w:r>
      <w:r w:rsidRPr="005168B1">
        <w:rPr>
          <w:sz w:val="24"/>
          <w:szCs w:val="24"/>
          <w:lang w:val="id-ID"/>
        </w:rPr>
        <w:t>serta mampu beradaptasi terhadap perkembangan teknologi informasi.</w:t>
      </w:r>
    </w:p>
    <w:p w14:paraId="0E75C3B6" w14:textId="77777777" w:rsidR="00E621FB" w:rsidRPr="005168B1" w:rsidRDefault="00E621FB" w:rsidP="00E621FB">
      <w:pPr>
        <w:numPr>
          <w:ilvl w:val="0"/>
          <w:numId w:val="11"/>
        </w:numPr>
        <w:spacing w:line="360" w:lineRule="auto"/>
        <w:jc w:val="both"/>
        <w:rPr>
          <w:sz w:val="24"/>
          <w:szCs w:val="24"/>
          <w:lang w:val="id-ID"/>
        </w:rPr>
      </w:pPr>
      <w:r w:rsidRPr="005168B1">
        <w:rPr>
          <w:sz w:val="24"/>
          <w:szCs w:val="24"/>
          <w:lang w:val="id-ID"/>
        </w:rPr>
        <w:t xml:space="preserve">Menghasilkan penelitian yang </w:t>
      </w:r>
      <w:r w:rsidRPr="005168B1">
        <w:rPr>
          <w:b/>
          <w:bCs/>
          <w:sz w:val="24"/>
          <w:szCs w:val="24"/>
          <w:lang w:val="id-ID"/>
        </w:rPr>
        <w:t xml:space="preserve">unggul, mandiri dan berinovasi </w:t>
      </w:r>
      <w:r w:rsidRPr="005168B1">
        <w:rPr>
          <w:sz w:val="24"/>
          <w:szCs w:val="24"/>
          <w:lang w:val="id-ID"/>
        </w:rPr>
        <w:t>dalam</w:t>
      </w:r>
      <w:r w:rsidRPr="00FE3D64">
        <w:rPr>
          <w:sz w:val="24"/>
          <w:szCs w:val="24"/>
          <w:lang w:val="id-ID"/>
        </w:rPr>
        <w:t xml:space="preserve"> </w:t>
      </w:r>
      <w:r>
        <w:rPr>
          <w:sz w:val="24"/>
          <w:szCs w:val="24"/>
          <w:lang w:val="id-ID"/>
        </w:rPr>
        <w:t>transformasi</w:t>
      </w:r>
      <w:r w:rsidRPr="005168B1">
        <w:rPr>
          <w:sz w:val="24"/>
          <w:szCs w:val="24"/>
          <w:lang w:val="id-ID"/>
        </w:rPr>
        <w:t xml:space="preserve"> </w:t>
      </w:r>
      <w:r w:rsidRPr="005168B1">
        <w:rPr>
          <w:b/>
          <w:bCs/>
          <w:sz w:val="24"/>
          <w:szCs w:val="24"/>
          <w:lang w:val="id-ID"/>
        </w:rPr>
        <w:t xml:space="preserve">digital bisnis </w:t>
      </w:r>
      <w:r w:rsidRPr="005168B1">
        <w:rPr>
          <w:sz w:val="24"/>
          <w:szCs w:val="24"/>
          <w:lang w:val="id-ID"/>
        </w:rPr>
        <w:t>serta bermanfaat bagi masyarakat d</w:t>
      </w:r>
      <w:r>
        <w:rPr>
          <w:sz w:val="24"/>
          <w:szCs w:val="24"/>
          <w:lang w:val="id-ID"/>
        </w:rPr>
        <w:t>i bidang Informatika, Sistem Informasi dan Sains Data</w:t>
      </w:r>
      <w:r w:rsidRPr="005168B1">
        <w:rPr>
          <w:sz w:val="24"/>
          <w:szCs w:val="24"/>
          <w:lang w:val="id-ID"/>
        </w:rPr>
        <w:t>.</w:t>
      </w:r>
    </w:p>
    <w:p w14:paraId="56E1D038" w14:textId="77777777" w:rsidR="00E621FB" w:rsidRPr="005168B1" w:rsidRDefault="00E621FB" w:rsidP="00E621FB">
      <w:pPr>
        <w:numPr>
          <w:ilvl w:val="0"/>
          <w:numId w:val="11"/>
        </w:numPr>
        <w:spacing w:line="360" w:lineRule="auto"/>
        <w:jc w:val="both"/>
        <w:rPr>
          <w:sz w:val="24"/>
          <w:szCs w:val="24"/>
          <w:lang w:val="id-ID"/>
        </w:rPr>
      </w:pPr>
      <w:r w:rsidRPr="005168B1">
        <w:rPr>
          <w:sz w:val="24"/>
          <w:szCs w:val="24"/>
          <w:lang w:val="id-ID"/>
        </w:rPr>
        <w:t xml:space="preserve">Menghasilkan kegiatan pengabdian kepada masyarakat yang </w:t>
      </w:r>
      <w:r w:rsidRPr="005168B1">
        <w:rPr>
          <w:b/>
          <w:bCs/>
          <w:sz w:val="24"/>
          <w:szCs w:val="24"/>
          <w:lang w:val="id-ID"/>
        </w:rPr>
        <w:t xml:space="preserve">unggul, mandiri dan berinovasi </w:t>
      </w:r>
      <w:r w:rsidRPr="005168B1">
        <w:rPr>
          <w:sz w:val="24"/>
          <w:szCs w:val="24"/>
          <w:lang w:val="id-ID"/>
        </w:rPr>
        <w:t>dalam</w:t>
      </w:r>
      <w:r w:rsidRPr="00FE3D64">
        <w:rPr>
          <w:sz w:val="24"/>
          <w:szCs w:val="24"/>
          <w:lang w:val="id-ID"/>
        </w:rPr>
        <w:t xml:space="preserve"> </w:t>
      </w:r>
      <w:r>
        <w:rPr>
          <w:sz w:val="24"/>
          <w:szCs w:val="24"/>
          <w:lang w:val="id-ID"/>
        </w:rPr>
        <w:t>transformasi</w:t>
      </w:r>
      <w:r w:rsidRPr="005168B1">
        <w:rPr>
          <w:sz w:val="24"/>
          <w:szCs w:val="24"/>
          <w:lang w:val="id-ID"/>
        </w:rPr>
        <w:t xml:space="preserve"> </w:t>
      </w:r>
      <w:r w:rsidRPr="005168B1">
        <w:rPr>
          <w:b/>
          <w:bCs/>
          <w:sz w:val="24"/>
          <w:szCs w:val="24"/>
          <w:lang w:val="id-ID"/>
        </w:rPr>
        <w:t xml:space="preserve">digital bisnis </w:t>
      </w:r>
      <w:r w:rsidRPr="005168B1">
        <w:rPr>
          <w:sz w:val="24"/>
          <w:szCs w:val="24"/>
          <w:lang w:val="id-ID"/>
        </w:rPr>
        <w:t xml:space="preserve">serta berorientasi pada pemberdayaan masyarakat. </w:t>
      </w:r>
    </w:p>
    <w:p w14:paraId="2FFDC98A" w14:textId="77777777" w:rsidR="00E621FB" w:rsidRPr="005168B1" w:rsidRDefault="00E621FB" w:rsidP="00E621FB">
      <w:pPr>
        <w:numPr>
          <w:ilvl w:val="0"/>
          <w:numId w:val="11"/>
        </w:numPr>
        <w:spacing w:line="360" w:lineRule="auto"/>
        <w:jc w:val="both"/>
        <w:rPr>
          <w:sz w:val="24"/>
          <w:szCs w:val="24"/>
          <w:lang w:val="id-ID"/>
        </w:rPr>
      </w:pPr>
      <w:r w:rsidRPr="005168B1">
        <w:rPr>
          <w:sz w:val="24"/>
          <w:szCs w:val="24"/>
          <w:lang w:val="id-ID"/>
        </w:rPr>
        <w:t xml:space="preserve">Menghasilkan kerjasama di bidang pendidikan, penelitian dan pengabdian kepada masyarakat dalam mendukung kegiatan yang </w:t>
      </w:r>
      <w:r w:rsidRPr="005168B1">
        <w:rPr>
          <w:b/>
          <w:bCs/>
          <w:sz w:val="24"/>
          <w:szCs w:val="24"/>
          <w:lang w:val="id-ID"/>
        </w:rPr>
        <w:t xml:space="preserve">unggul, mandiri dan berinovasi </w:t>
      </w:r>
      <w:r w:rsidRPr="005168B1">
        <w:rPr>
          <w:sz w:val="24"/>
          <w:szCs w:val="24"/>
          <w:lang w:val="id-ID"/>
        </w:rPr>
        <w:t>dalam</w:t>
      </w:r>
      <w:r w:rsidRPr="00FE3D64">
        <w:rPr>
          <w:sz w:val="24"/>
          <w:szCs w:val="24"/>
          <w:lang w:val="id-ID"/>
        </w:rPr>
        <w:t xml:space="preserve"> </w:t>
      </w:r>
      <w:r>
        <w:rPr>
          <w:sz w:val="24"/>
          <w:szCs w:val="24"/>
          <w:lang w:val="id-ID"/>
        </w:rPr>
        <w:t>transformasi</w:t>
      </w:r>
      <w:r w:rsidRPr="005168B1">
        <w:rPr>
          <w:sz w:val="24"/>
          <w:szCs w:val="24"/>
          <w:lang w:val="id-ID"/>
        </w:rPr>
        <w:t xml:space="preserve"> </w:t>
      </w:r>
      <w:r w:rsidRPr="005168B1">
        <w:rPr>
          <w:b/>
          <w:bCs/>
          <w:sz w:val="24"/>
          <w:szCs w:val="24"/>
          <w:lang w:val="id-ID"/>
        </w:rPr>
        <w:t xml:space="preserve">digital bisnis </w:t>
      </w:r>
      <w:r w:rsidRPr="005168B1">
        <w:rPr>
          <w:sz w:val="24"/>
          <w:szCs w:val="24"/>
          <w:lang w:val="id-ID"/>
        </w:rPr>
        <w:t>dengan perusahaan dan instansi pemerintah yang berkualitas di tingkat nasional maupun internasional.</w:t>
      </w:r>
    </w:p>
    <w:p w14:paraId="1DCA2B1C" w14:textId="77777777" w:rsidR="003B0FF6" w:rsidRPr="00756A0C" w:rsidRDefault="003B0FF6" w:rsidP="00E621FB">
      <w:pPr>
        <w:spacing w:line="360" w:lineRule="auto"/>
        <w:rPr>
          <w:sz w:val="22"/>
          <w:szCs w:val="22"/>
          <w:lang w:val="id-ID"/>
        </w:rPr>
      </w:pPr>
    </w:p>
    <w:p w14:paraId="6FE499DA" w14:textId="4B1BA6D3" w:rsidR="003B0FF6" w:rsidRPr="00907A9D" w:rsidRDefault="009D3466" w:rsidP="00E621FB">
      <w:pPr>
        <w:spacing w:line="360" w:lineRule="auto"/>
        <w:rPr>
          <w:b/>
          <w:bCs/>
          <w:sz w:val="24"/>
          <w:szCs w:val="24"/>
        </w:rPr>
      </w:pPr>
      <w:r w:rsidRPr="00907A9D">
        <w:rPr>
          <w:b/>
          <w:bCs/>
          <w:sz w:val="24"/>
          <w:szCs w:val="24"/>
        </w:rPr>
        <w:t xml:space="preserve">2.3. </w:t>
      </w:r>
      <w:r w:rsidR="00831D5E">
        <w:rPr>
          <w:b/>
          <w:bCs/>
          <w:sz w:val="24"/>
          <w:szCs w:val="24"/>
        </w:rPr>
        <w:t>Strategi</w:t>
      </w:r>
    </w:p>
    <w:p w14:paraId="2FEF2161" w14:textId="77777777" w:rsidR="003B0FF6" w:rsidRDefault="003B0FF6" w:rsidP="00831D5E">
      <w:pPr>
        <w:spacing w:line="360" w:lineRule="auto"/>
        <w:rPr>
          <w:sz w:val="13"/>
          <w:szCs w:val="13"/>
        </w:rPr>
      </w:pPr>
    </w:p>
    <w:p w14:paraId="51FB6EB1" w14:textId="77777777" w:rsidR="00831D5E" w:rsidRDefault="00831D5E" w:rsidP="00831D5E">
      <w:pPr>
        <w:tabs>
          <w:tab w:val="left" w:pos="567"/>
        </w:tabs>
        <w:spacing w:line="360" w:lineRule="auto"/>
        <w:rPr>
          <w:sz w:val="24"/>
          <w:szCs w:val="24"/>
        </w:rPr>
      </w:pPr>
      <w:r w:rsidRPr="00DB2C9F">
        <w:rPr>
          <w:sz w:val="24"/>
          <w:szCs w:val="24"/>
        </w:rPr>
        <w:tab/>
        <w:t>Strategi dari Fakultas Teknologi Informasi adalah:</w:t>
      </w:r>
    </w:p>
    <w:p w14:paraId="35D26607" w14:textId="77777777" w:rsidR="00831D5E" w:rsidRPr="00831D5E" w:rsidRDefault="00831D5E" w:rsidP="00831D5E">
      <w:pPr>
        <w:tabs>
          <w:tab w:val="left" w:pos="567"/>
        </w:tabs>
        <w:spacing w:line="360" w:lineRule="auto"/>
        <w:rPr>
          <w:b/>
          <w:bCs/>
          <w:sz w:val="24"/>
          <w:szCs w:val="24"/>
        </w:rPr>
      </w:pPr>
      <w:r w:rsidRPr="00831D5E">
        <w:rPr>
          <w:b/>
          <w:bCs/>
          <w:sz w:val="24"/>
          <w:szCs w:val="24"/>
        </w:rPr>
        <w:t>1. Bidang Sumber Daya Manusia</w:t>
      </w:r>
    </w:p>
    <w:p w14:paraId="63A0D955" w14:textId="77777777" w:rsidR="00831D5E" w:rsidRDefault="00831D5E" w:rsidP="00831D5E">
      <w:pPr>
        <w:tabs>
          <w:tab w:val="left" w:pos="567"/>
        </w:tabs>
        <w:spacing w:line="360" w:lineRule="auto"/>
        <w:ind w:left="284"/>
        <w:rPr>
          <w:sz w:val="24"/>
          <w:szCs w:val="24"/>
        </w:rPr>
      </w:pPr>
      <w:r w:rsidRPr="006517E5">
        <w:rPr>
          <w:sz w:val="24"/>
          <w:szCs w:val="24"/>
        </w:rPr>
        <w:lastRenderedPageBreak/>
        <w:t>SS1: Meningkatnya kualitas dan kuantitas dosen</w:t>
      </w:r>
    </w:p>
    <w:p w14:paraId="2CBE73F6" w14:textId="77777777" w:rsidR="00831D5E" w:rsidRPr="00723FC7" w:rsidRDefault="00831D5E" w:rsidP="00831D5E">
      <w:pPr>
        <w:tabs>
          <w:tab w:val="left" w:pos="567"/>
        </w:tabs>
        <w:spacing w:line="360" w:lineRule="auto"/>
        <w:ind w:left="284"/>
        <w:rPr>
          <w:sz w:val="24"/>
          <w:szCs w:val="24"/>
        </w:rPr>
      </w:pPr>
      <w:r w:rsidRPr="006517E5">
        <w:rPr>
          <w:sz w:val="24"/>
          <w:szCs w:val="24"/>
        </w:rPr>
        <w:t>SS2: Meningkatnya kualitas dan kuantitas Tenaga Kependidikan</w:t>
      </w:r>
    </w:p>
    <w:p w14:paraId="65677850" w14:textId="77777777" w:rsidR="00831D5E" w:rsidRPr="00831D5E" w:rsidRDefault="00831D5E" w:rsidP="00831D5E">
      <w:pPr>
        <w:tabs>
          <w:tab w:val="left" w:pos="567"/>
        </w:tabs>
        <w:spacing w:line="360" w:lineRule="auto"/>
        <w:rPr>
          <w:b/>
          <w:bCs/>
          <w:sz w:val="24"/>
          <w:szCs w:val="24"/>
        </w:rPr>
      </w:pPr>
      <w:r w:rsidRPr="00831D5E">
        <w:rPr>
          <w:b/>
          <w:bCs/>
          <w:sz w:val="24"/>
          <w:szCs w:val="24"/>
        </w:rPr>
        <w:t>2. Bidang Kelembagaan</w:t>
      </w:r>
    </w:p>
    <w:p w14:paraId="4D7F8C7F" w14:textId="77777777" w:rsidR="00831D5E" w:rsidRDefault="00831D5E" w:rsidP="00831D5E">
      <w:pPr>
        <w:tabs>
          <w:tab w:val="left" w:pos="567"/>
        </w:tabs>
        <w:spacing w:line="360" w:lineRule="auto"/>
        <w:ind w:left="284"/>
        <w:rPr>
          <w:sz w:val="24"/>
          <w:szCs w:val="24"/>
        </w:rPr>
      </w:pPr>
      <w:r w:rsidRPr="006517E5">
        <w:rPr>
          <w:sz w:val="24"/>
          <w:szCs w:val="24"/>
        </w:rPr>
        <w:t>SS1: Terselenggaranya tata kelola yang baik</w:t>
      </w:r>
    </w:p>
    <w:p w14:paraId="313DD282" w14:textId="77777777" w:rsidR="00831D5E" w:rsidRDefault="00831D5E" w:rsidP="00831D5E">
      <w:pPr>
        <w:tabs>
          <w:tab w:val="left" w:pos="567"/>
        </w:tabs>
        <w:spacing w:line="360" w:lineRule="auto"/>
        <w:ind w:left="284"/>
        <w:rPr>
          <w:sz w:val="24"/>
          <w:szCs w:val="24"/>
        </w:rPr>
      </w:pPr>
      <w:r w:rsidRPr="006517E5">
        <w:rPr>
          <w:sz w:val="24"/>
          <w:szCs w:val="24"/>
        </w:rPr>
        <w:t>SS2: Terwujudnya Manajemen Finansial yang baik</w:t>
      </w:r>
    </w:p>
    <w:p w14:paraId="2BC18E0F" w14:textId="77777777" w:rsidR="00831D5E" w:rsidRDefault="00831D5E" w:rsidP="00831D5E">
      <w:pPr>
        <w:tabs>
          <w:tab w:val="left" w:pos="567"/>
        </w:tabs>
        <w:spacing w:line="360" w:lineRule="auto"/>
        <w:ind w:left="284"/>
        <w:rPr>
          <w:sz w:val="24"/>
          <w:szCs w:val="24"/>
        </w:rPr>
      </w:pPr>
      <w:r w:rsidRPr="006517E5">
        <w:rPr>
          <w:sz w:val="24"/>
          <w:szCs w:val="24"/>
        </w:rPr>
        <w:t>SS</w:t>
      </w:r>
      <w:r>
        <w:rPr>
          <w:sz w:val="24"/>
          <w:szCs w:val="24"/>
        </w:rPr>
        <w:t>3</w:t>
      </w:r>
      <w:r w:rsidRPr="006517E5">
        <w:rPr>
          <w:sz w:val="24"/>
          <w:szCs w:val="24"/>
        </w:rPr>
        <w:t>: Meningkatnya citra Universitas Nusa Mandiri</w:t>
      </w:r>
    </w:p>
    <w:p w14:paraId="5D89190A" w14:textId="77777777" w:rsidR="00831D5E" w:rsidRPr="00831D5E" w:rsidRDefault="00831D5E" w:rsidP="00831D5E">
      <w:pPr>
        <w:tabs>
          <w:tab w:val="left" w:pos="567"/>
        </w:tabs>
        <w:spacing w:line="360" w:lineRule="auto"/>
        <w:rPr>
          <w:b/>
          <w:bCs/>
          <w:sz w:val="24"/>
          <w:szCs w:val="24"/>
        </w:rPr>
      </w:pPr>
      <w:r w:rsidRPr="00831D5E">
        <w:rPr>
          <w:b/>
          <w:bCs/>
          <w:sz w:val="24"/>
          <w:szCs w:val="24"/>
        </w:rPr>
        <w:t>3. Bidang Pembelajaran dan Kemahasiswaan</w:t>
      </w:r>
    </w:p>
    <w:p w14:paraId="6F9280E7" w14:textId="77777777" w:rsidR="00831D5E" w:rsidRDefault="00831D5E" w:rsidP="00831D5E">
      <w:pPr>
        <w:tabs>
          <w:tab w:val="left" w:pos="567"/>
        </w:tabs>
        <w:spacing w:line="360" w:lineRule="auto"/>
        <w:ind w:left="284"/>
        <w:rPr>
          <w:sz w:val="24"/>
          <w:szCs w:val="24"/>
        </w:rPr>
      </w:pPr>
      <w:r w:rsidRPr="006517E5">
        <w:rPr>
          <w:sz w:val="24"/>
          <w:szCs w:val="24"/>
        </w:rPr>
        <w:t>SS1: Meningkatnya Kualitas Pembelajaran</w:t>
      </w:r>
    </w:p>
    <w:p w14:paraId="626809D0" w14:textId="77777777" w:rsidR="00831D5E" w:rsidRDefault="00831D5E" w:rsidP="00831D5E">
      <w:pPr>
        <w:tabs>
          <w:tab w:val="left" w:pos="567"/>
        </w:tabs>
        <w:spacing w:line="360" w:lineRule="auto"/>
        <w:ind w:left="284"/>
        <w:rPr>
          <w:sz w:val="24"/>
          <w:szCs w:val="24"/>
        </w:rPr>
      </w:pPr>
      <w:r w:rsidRPr="006517E5">
        <w:rPr>
          <w:sz w:val="24"/>
          <w:szCs w:val="24"/>
        </w:rPr>
        <w:t>SS2: Meningkatnya Sarana Prasarana Pembelajaran</w:t>
      </w:r>
    </w:p>
    <w:p w14:paraId="4C4D5FFB" w14:textId="77777777" w:rsidR="00831D5E" w:rsidRDefault="00831D5E" w:rsidP="00831D5E">
      <w:pPr>
        <w:tabs>
          <w:tab w:val="left" w:pos="567"/>
        </w:tabs>
        <w:spacing w:line="360" w:lineRule="auto"/>
        <w:ind w:left="284"/>
        <w:rPr>
          <w:sz w:val="24"/>
          <w:szCs w:val="24"/>
        </w:rPr>
      </w:pPr>
      <w:r w:rsidRPr="006517E5">
        <w:rPr>
          <w:sz w:val="24"/>
          <w:szCs w:val="24"/>
        </w:rPr>
        <w:t>SS3: Terwujudnya Digital Education</w:t>
      </w:r>
    </w:p>
    <w:p w14:paraId="4F67FDD8" w14:textId="77777777" w:rsidR="00831D5E" w:rsidRDefault="00831D5E" w:rsidP="00831D5E">
      <w:pPr>
        <w:tabs>
          <w:tab w:val="left" w:pos="567"/>
        </w:tabs>
        <w:spacing w:line="360" w:lineRule="auto"/>
        <w:ind w:left="284"/>
        <w:rPr>
          <w:sz w:val="24"/>
          <w:szCs w:val="24"/>
        </w:rPr>
      </w:pPr>
      <w:r w:rsidRPr="006517E5">
        <w:rPr>
          <w:sz w:val="24"/>
          <w:szCs w:val="24"/>
        </w:rPr>
        <w:t>SS4: Tersedianya Layanan Kemahasiswaan</w:t>
      </w:r>
    </w:p>
    <w:p w14:paraId="63822341" w14:textId="77777777" w:rsidR="00831D5E" w:rsidRPr="00756A0C" w:rsidRDefault="00831D5E" w:rsidP="00831D5E">
      <w:pPr>
        <w:tabs>
          <w:tab w:val="left" w:pos="567"/>
        </w:tabs>
        <w:spacing w:line="360" w:lineRule="auto"/>
        <w:ind w:left="284"/>
        <w:rPr>
          <w:sz w:val="24"/>
          <w:szCs w:val="24"/>
          <w:lang w:val="fi-FI"/>
        </w:rPr>
      </w:pPr>
      <w:r w:rsidRPr="00756A0C">
        <w:rPr>
          <w:sz w:val="24"/>
          <w:szCs w:val="24"/>
          <w:lang w:val="fi-FI"/>
        </w:rPr>
        <w:t>SS5: Meningkatnya kualitas dan kuantitas mahasiswa</w:t>
      </w:r>
    </w:p>
    <w:p w14:paraId="128F6203" w14:textId="77777777" w:rsidR="00831D5E" w:rsidRPr="00756A0C" w:rsidRDefault="00831D5E" w:rsidP="00831D5E">
      <w:pPr>
        <w:tabs>
          <w:tab w:val="left" w:pos="567"/>
        </w:tabs>
        <w:spacing w:line="360" w:lineRule="auto"/>
        <w:ind w:left="284"/>
        <w:rPr>
          <w:sz w:val="24"/>
          <w:szCs w:val="24"/>
          <w:lang w:val="fi-FI"/>
        </w:rPr>
      </w:pPr>
      <w:r w:rsidRPr="00756A0C">
        <w:rPr>
          <w:sz w:val="24"/>
          <w:szCs w:val="24"/>
          <w:lang w:val="fi-FI"/>
        </w:rPr>
        <w:t>SS6: Meningkatnya kualitas dan kuantitas lulusan</w:t>
      </w:r>
    </w:p>
    <w:p w14:paraId="21AFC810" w14:textId="77777777" w:rsidR="00831D5E" w:rsidRPr="00756A0C" w:rsidRDefault="00831D5E" w:rsidP="00831D5E">
      <w:pPr>
        <w:tabs>
          <w:tab w:val="left" w:pos="567"/>
        </w:tabs>
        <w:spacing w:line="360" w:lineRule="auto"/>
        <w:ind w:left="284"/>
        <w:rPr>
          <w:sz w:val="24"/>
          <w:szCs w:val="24"/>
          <w:lang w:val="fi-FI"/>
        </w:rPr>
      </w:pPr>
      <w:r w:rsidRPr="00756A0C">
        <w:rPr>
          <w:sz w:val="24"/>
          <w:szCs w:val="24"/>
          <w:lang w:val="fi-FI"/>
        </w:rPr>
        <w:t>SS7: Meningkatnya daya saing lulusan</w:t>
      </w:r>
    </w:p>
    <w:p w14:paraId="1EAE28CA" w14:textId="77777777" w:rsidR="00831D5E" w:rsidRPr="00756A0C" w:rsidRDefault="00831D5E" w:rsidP="00831D5E">
      <w:pPr>
        <w:tabs>
          <w:tab w:val="left" w:pos="567"/>
        </w:tabs>
        <w:spacing w:line="360" w:lineRule="auto"/>
        <w:rPr>
          <w:b/>
          <w:bCs/>
          <w:sz w:val="24"/>
          <w:szCs w:val="24"/>
          <w:lang w:val="fi-FI"/>
        </w:rPr>
      </w:pPr>
      <w:r w:rsidRPr="00756A0C">
        <w:rPr>
          <w:b/>
          <w:bCs/>
          <w:sz w:val="24"/>
          <w:szCs w:val="24"/>
          <w:lang w:val="fi-FI"/>
        </w:rPr>
        <w:t>4. Bidang Penelitian dan Pengabdian pada Masyarakat</w:t>
      </w:r>
    </w:p>
    <w:p w14:paraId="1A5F9AC9" w14:textId="77777777" w:rsidR="00831D5E" w:rsidRPr="00756A0C" w:rsidRDefault="00831D5E" w:rsidP="00831D5E">
      <w:pPr>
        <w:tabs>
          <w:tab w:val="left" w:pos="567"/>
        </w:tabs>
        <w:spacing w:line="360" w:lineRule="auto"/>
        <w:ind w:left="284"/>
        <w:rPr>
          <w:sz w:val="24"/>
          <w:szCs w:val="24"/>
          <w:lang w:val="fi-FI"/>
        </w:rPr>
      </w:pPr>
      <w:r w:rsidRPr="00756A0C">
        <w:rPr>
          <w:sz w:val="24"/>
          <w:szCs w:val="24"/>
          <w:lang w:val="fi-FI"/>
        </w:rPr>
        <w:t>SS1: Meningkatnya kualitas dan kuantitas penelitian</w:t>
      </w:r>
    </w:p>
    <w:p w14:paraId="60C1DCD8" w14:textId="77777777" w:rsidR="00831D5E" w:rsidRPr="00756A0C" w:rsidRDefault="00831D5E" w:rsidP="00831D5E">
      <w:pPr>
        <w:tabs>
          <w:tab w:val="left" w:pos="567"/>
        </w:tabs>
        <w:spacing w:line="360" w:lineRule="auto"/>
        <w:ind w:left="284"/>
        <w:rPr>
          <w:sz w:val="24"/>
          <w:szCs w:val="24"/>
          <w:lang w:val="fi-FI"/>
        </w:rPr>
      </w:pPr>
      <w:r w:rsidRPr="00756A0C">
        <w:rPr>
          <w:sz w:val="24"/>
          <w:szCs w:val="24"/>
          <w:lang w:val="fi-FI"/>
        </w:rPr>
        <w:t>SS2: Meningkatnya pendekatan penelitian dan pengembangan</w:t>
      </w:r>
    </w:p>
    <w:p w14:paraId="084243C8" w14:textId="77777777" w:rsidR="00831D5E" w:rsidRPr="00756A0C" w:rsidRDefault="00831D5E" w:rsidP="00831D5E">
      <w:pPr>
        <w:tabs>
          <w:tab w:val="left" w:pos="567"/>
        </w:tabs>
        <w:spacing w:line="360" w:lineRule="auto"/>
        <w:ind w:left="284"/>
        <w:rPr>
          <w:sz w:val="24"/>
          <w:szCs w:val="24"/>
          <w:lang w:val="fi-FI"/>
        </w:rPr>
      </w:pPr>
      <w:r w:rsidRPr="00756A0C">
        <w:rPr>
          <w:sz w:val="24"/>
          <w:szCs w:val="24"/>
          <w:lang w:val="fi-FI"/>
        </w:rPr>
        <w:t>SS3: Meningkatnya Kualitas dan Kuantitas Publikasi Ilmiah</w:t>
      </w:r>
    </w:p>
    <w:p w14:paraId="712F060D" w14:textId="77777777" w:rsidR="00831D5E" w:rsidRPr="00756A0C" w:rsidRDefault="00831D5E" w:rsidP="00831D5E">
      <w:pPr>
        <w:tabs>
          <w:tab w:val="left" w:pos="567"/>
        </w:tabs>
        <w:spacing w:line="360" w:lineRule="auto"/>
        <w:ind w:left="284"/>
        <w:rPr>
          <w:sz w:val="24"/>
          <w:szCs w:val="24"/>
          <w:lang w:val="fi-FI"/>
        </w:rPr>
      </w:pPr>
      <w:r w:rsidRPr="00756A0C">
        <w:rPr>
          <w:sz w:val="24"/>
          <w:szCs w:val="24"/>
          <w:lang w:val="fi-FI"/>
        </w:rPr>
        <w:t>SS4: Meningkatnya kualitas dan kuantitas pengabdian masyarakat</w:t>
      </w:r>
    </w:p>
    <w:p w14:paraId="36263E61" w14:textId="77777777" w:rsidR="00831D5E" w:rsidRPr="00831D5E" w:rsidRDefault="00831D5E" w:rsidP="00831D5E">
      <w:pPr>
        <w:pStyle w:val="ListParagraph"/>
        <w:numPr>
          <w:ilvl w:val="0"/>
          <w:numId w:val="9"/>
        </w:numPr>
        <w:tabs>
          <w:tab w:val="left" w:pos="567"/>
        </w:tabs>
        <w:spacing w:after="0" w:line="360" w:lineRule="auto"/>
        <w:ind w:left="426" w:hanging="426"/>
        <w:rPr>
          <w:rFonts w:ascii="Times New Roman" w:hAnsi="Times New Roman" w:cs="Times New Roman"/>
          <w:b/>
          <w:bCs/>
          <w:sz w:val="24"/>
          <w:szCs w:val="24"/>
        </w:rPr>
      </w:pPr>
      <w:r w:rsidRPr="00831D5E">
        <w:rPr>
          <w:rFonts w:ascii="Times New Roman" w:hAnsi="Times New Roman" w:cs="Times New Roman"/>
          <w:b/>
          <w:bCs/>
          <w:sz w:val="24"/>
          <w:szCs w:val="24"/>
        </w:rPr>
        <w:t>Bidang Inovasi</w:t>
      </w:r>
    </w:p>
    <w:p w14:paraId="7433F30A" w14:textId="77777777" w:rsidR="00831D5E" w:rsidRDefault="00831D5E" w:rsidP="00831D5E">
      <w:pPr>
        <w:pStyle w:val="ListParagraph"/>
        <w:tabs>
          <w:tab w:val="left" w:pos="567"/>
        </w:tabs>
        <w:spacing w:after="0" w:line="360" w:lineRule="auto"/>
        <w:ind w:left="284"/>
        <w:rPr>
          <w:rFonts w:ascii="Times New Roman" w:hAnsi="Times New Roman" w:cs="Times New Roman"/>
          <w:sz w:val="24"/>
          <w:szCs w:val="24"/>
        </w:rPr>
      </w:pPr>
      <w:r w:rsidRPr="006517E5">
        <w:rPr>
          <w:rFonts w:ascii="Times New Roman" w:hAnsi="Times New Roman" w:cs="Times New Roman"/>
          <w:sz w:val="24"/>
          <w:szCs w:val="24"/>
        </w:rPr>
        <w:t>SS1: Meningkatnya kuantitas hasil inovasi yang dapat bermanfaat bagi masyarakat</w:t>
      </w:r>
    </w:p>
    <w:p w14:paraId="1D7905D0" w14:textId="77777777" w:rsidR="003B0FF6" w:rsidRPr="00756A0C" w:rsidRDefault="003B0FF6">
      <w:pPr>
        <w:spacing w:line="120" w:lineRule="exact"/>
        <w:rPr>
          <w:sz w:val="12"/>
          <w:szCs w:val="12"/>
          <w:lang w:val="id-ID"/>
        </w:rPr>
      </w:pPr>
    </w:p>
    <w:p w14:paraId="46E0ACF7" w14:textId="77777777" w:rsidR="003B0FF6" w:rsidRPr="00756A0C" w:rsidRDefault="003B0FF6">
      <w:pPr>
        <w:spacing w:line="200" w:lineRule="exact"/>
        <w:rPr>
          <w:lang w:val="id-ID"/>
        </w:rPr>
      </w:pPr>
    </w:p>
    <w:p w14:paraId="00205629" w14:textId="77777777" w:rsidR="00831D5E" w:rsidRPr="00756A0C" w:rsidRDefault="00831D5E">
      <w:pPr>
        <w:spacing w:before="24"/>
        <w:ind w:left="4019" w:right="4114"/>
        <w:jc w:val="center"/>
        <w:rPr>
          <w:b/>
          <w:sz w:val="28"/>
          <w:szCs w:val="28"/>
          <w:lang w:val="id-ID"/>
        </w:rPr>
      </w:pPr>
    </w:p>
    <w:p w14:paraId="64E0883B" w14:textId="77777777" w:rsidR="00831D5E" w:rsidRPr="00756A0C" w:rsidRDefault="00831D5E">
      <w:pPr>
        <w:spacing w:before="24"/>
        <w:ind w:left="4019" w:right="4114"/>
        <w:jc w:val="center"/>
        <w:rPr>
          <w:b/>
          <w:sz w:val="28"/>
          <w:szCs w:val="28"/>
          <w:lang w:val="id-ID"/>
        </w:rPr>
      </w:pPr>
    </w:p>
    <w:p w14:paraId="0902F6B6" w14:textId="77777777" w:rsidR="000A452C" w:rsidRDefault="000A452C" w:rsidP="000A452C">
      <w:pPr>
        <w:spacing w:before="24"/>
        <w:ind w:right="-11"/>
        <w:jc w:val="center"/>
        <w:rPr>
          <w:b/>
          <w:sz w:val="28"/>
          <w:szCs w:val="28"/>
          <w:lang w:val="id-ID"/>
        </w:rPr>
      </w:pPr>
    </w:p>
    <w:p w14:paraId="63BF7A56" w14:textId="77777777" w:rsidR="00E621FB" w:rsidRDefault="00E621FB" w:rsidP="000A452C">
      <w:pPr>
        <w:spacing w:before="24"/>
        <w:ind w:right="-11"/>
        <w:jc w:val="center"/>
        <w:rPr>
          <w:b/>
          <w:sz w:val="28"/>
          <w:szCs w:val="28"/>
          <w:lang w:val="id-ID"/>
        </w:rPr>
      </w:pPr>
    </w:p>
    <w:p w14:paraId="79E06A4C" w14:textId="77777777" w:rsidR="00E621FB" w:rsidRDefault="00E621FB" w:rsidP="000A452C">
      <w:pPr>
        <w:spacing w:before="24"/>
        <w:ind w:right="-11"/>
        <w:jc w:val="center"/>
        <w:rPr>
          <w:b/>
          <w:sz w:val="28"/>
          <w:szCs w:val="28"/>
          <w:lang w:val="id-ID"/>
        </w:rPr>
      </w:pPr>
    </w:p>
    <w:p w14:paraId="071DEF17" w14:textId="77777777" w:rsidR="00E621FB" w:rsidRDefault="00E621FB" w:rsidP="000A452C">
      <w:pPr>
        <w:spacing w:before="24"/>
        <w:ind w:right="-11"/>
        <w:jc w:val="center"/>
        <w:rPr>
          <w:b/>
          <w:sz w:val="28"/>
          <w:szCs w:val="28"/>
          <w:lang w:val="id-ID"/>
        </w:rPr>
      </w:pPr>
    </w:p>
    <w:p w14:paraId="556AC156" w14:textId="77777777" w:rsidR="00E621FB" w:rsidRDefault="00E621FB" w:rsidP="000A452C">
      <w:pPr>
        <w:spacing w:before="24"/>
        <w:ind w:right="-11"/>
        <w:jc w:val="center"/>
        <w:rPr>
          <w:b/>
          <w:sz w:val="28"/>
          <w:szCs w:val="28"/>
          <w:lang w:val="id-ID"/>
        </w:rPr>
      </w:pPr>
    </w:p>
    <w:p w14:paraId="26E2BC80" w14:textId="77777777" w:rsidR="00E621FB" w:rsidRDefault="00E621FB" w:rsidP="000A452C">
      <w:pPr>
        <w:spacing w:before="24"/>
        <w:ind w:right="-11"/>
        <w:jc w:val="center"/>
        <w:rPr>
          <w:b/>
          <w:sz w:val="28"/>
          <w:szCs w:val="28"/>
          <w:lang w:val="id-ID"/>
        </w:rPr>
      </w:pPr>
    </w:p>
    <w:p w14:paraId="6409C9F4" w14:textId="77777777" w:rsidR="00E621FB" w:rsidRDefault="00E621FB" w:rsidP="000A452C">
      <w:pPr>
        <w:spacing w:before="24"/>
        <w:ind w:right="-11"/>
        <w:jc w:val="center"/>
        <w:rPr>
          <w:b/>
          <w:sz w:val="28"/>
          <w:szCs w:val="28"/>
          <w:lang w:val="id-ID"/>
        </w:rPr>
      </w:pPr>
    </w:p>
    <w:p w14:paraId="10667664" w14:textId="77777777" w:rsidR="00E621FB" w:rsidRDefault="00E621FB" w:rsidP="000A452C">
      <w:pPr>
        <w:spacing w:before="24"/>
        <w:ind w:right="-11"/>
        <w:jc w:val="center"/>
        <w:rPr>
          <w:b/>
          <w:sz w:val="28"/>
          <w:szCs w:val="28"/>
          <w:lang w:val="id-ID"/>
        </w:rPr>
      </w:pPr>
    </w:p>
    <w:p w14:paraId="1F57AE6D" w14:textId="77777777" w:rsidR="00E621FB" w:rsidRDefault="00E621FB" w:rsidP="000A452C">
      <w:pPr>
        <w:spacing w:before="24"/>
        <w:ind w:right="-11"/>
        <w:jc w:val="center"/>
        <w:rPr>
          <w:b/>
          <w:sz w:val="28"/>
          <w:szCs w:val="28"/>
          <w:lang w:val="id-ID"/>
        </w:rPr>
      </w:pPr>
    </w:p>
    <w:p w14:paraId="6DA708EA" w14:textId="77777777" w:rsidR="00E621FB" w:rsidRDefault="00E621FB" w:rsidP="000A452C">
      <w:pPr>
        <w:spacing w:before="24"/>
        <w:ind w:right="-11"/>
        <w:jc w:val="center"/>
        <w:rPr>
          <w:b/>
          <w:sz w:val="28"/>
          <w:szCs w:val="28"/>
          <w:lang w:val="id-ID"/>
        </w:rPr>
      </w:pPr>
    </w:p>
    <w:p w14:paraId="7FD0AD45" w14:textId="77777777" w:rsidR="00E621FB" w:rsidRDefault="00E621FB" w:rsidP="000A452C">
      <w:pPr>
        <w:spacing w:before="24"/>
        <w:ind w:right="-11"/>
        <w:jc w:val="center"/>
        <w:rPr>
          <w:b/>
          <w:sz w:val="28"/>
          <w:szCs w:val="28"/>
          <w:lang w:val="id-ID"/>
        </w:rPr>
      </w:pPr>
    </w:p>
    <w:p w14:paraId="6793B2CF" w14:textId="77777777" w:rsidR="00E621FB" w:rsidRDefault="00E621FB" w:rsidP="000A452C">
      <w:pPr>
        <w:spacing w:before="24"/>
        <w:ind w:right="-11"/>
        <w:jc w:val="center"/>
        <w:rPr>
          <w:b/>
          <w:sz w:val="28"/>
          <w:szCs w:val="28"/>
          <w:lang w:val="id-ID"/>
        </w:rPr>
      </w:pPr>
    </w:p>
    <w:p w14:paraId="2A36A243" w14:textId="77777777" w:rsidR="00E621FB" w:rsidRDefault="00E621FB" w:rsidP="000A452C">
      <w:pPr>
        <w:spacing w:before="24"/>
        <w:ind w:right="-11"/>
        <w:jc w:val="center"/>
        <w:rPr>
          <w:b/>
          <w:sz w:val="28"/>
          <w:szCs w:val="28"/>
          <w:lang w:val="id-ID"/>
        </w:rPr>
      </w:pPr>
    </w:p>
    <w:p w14:paraId="3458669C" w14:textId="5E1C9167" w:rsidR="003B0FF6" w:rsidRPr="00756A0C" w:rsidRDefault="009D3466" w:rsidP="000A452C">
      <w:pPr>
        <w:spacing w:before="24"/>
        <w:ind w:right="-11"/>
        <w:jc w:val="center"/>
        <w:rPr>
          <w:sz w:val="28"/>
          <w:szCs w:val="28"/>
          <w:lang w:val="id-ID"/>
        </w:rPr>
      </w:pPr>
      <w:r w:rsidRPr="00756A0C">
        <w:rPr>
          <w:b/>
          <w:sz w:val="28"/>
          <w:szCs w:val="28"/>
          <w:lang w:val="id-ID"/>
        </w:rPr>
        <w:lastRenderedPageBreak/>
        <w:t>B</w:t>
      </w:r>
      <w:r w:rsidRPr="00756A0C">
        <w:rPr>
          <w:b/>
          <w:spacing w:val="1"/>
          <w:sz w:val="28"/>
          <w:szCs w:val="28"/>
          <w:lang w:val="id-ID"/>
        </w:rPr>
        <w:t>A</w:t>
      </w:r>
      <w:r w:rsidRPr="00756A0C">
        <w:rPr>
          <w:b/>
          <w:sz w:val="28"/>
          <w:szCs w:val="28"/>
          <w:lang w:val="id-ID"/>
        </w:rPr>
        <w:t>B</w:t>
      </w:r>
      <w:r w:rsidRPr="00756A0C">
        <w:rPr>
          <w:b/>
          <w:spacing w:val="-3"/>
          <w:sz w:val="28"/>
          <w:szCs w:val="28"/>
          <w:lang w:val="id-ID"/>
        </w:rPr>
        <w:t xml:space="preserve"> </w:t>
      </w:r>
      <w:r w:rsidRPr="00756A0C">
        <w:rPr>
          <w:b/>
          <w:spacing w:val="1"/>
          <w:sz w:val="28"/>
          <w:szCs w:val="28"/>
          <w:lang w:val="id-ID"/>
        </w:rPr>
        <w:t>I</w:t>
      </w:r>
      <w:r w:rsidRPr="00756A0C">
        <w:rPr>
          <w:b/>
          <w:spacing w:val="-1"/>
          <w:sz w:val="28"/>
          <w:szCs w:val="28"/>
          <w:lang w:val="id-ID"/>
        </w:rPr>
        <w:t>II</w:t>
      </w:r>
    </w:p>
    <w:p w14:paraId="3E653135" w14:textId="77777777" w:rsidR="003B0FF6" w:rsidRPr="00756A0C" w:rsidRDefault="003B0FF6" w:rsidP="000A452C">
      <w:pPr>
        <w:spacing w:line="160" w:lineRule="exact"/>
        <w:ind w:right="-11"/>
        <w:rPr>
          <w:sz w:val="16"/>
          <w:szCs w:val="16"/>
          <w:lang w:val="id-ID"/>
        </w:rPr>
      </w:pPr>
    </w:p>
    <w:p w14:paraId="4B1DA37B" w14:textId="4335AB5C" w:rsidR="003B0FF6" w:rsidRPr="00756A0C" w:rsidRDefault="009D3466" w:rsidP="000A452C">
      <w:pPr>
        <w:ind w:right="-11"/>
        <w:jc w:val="center"/>
        <w:rPr>
          <w:sz w:val="28"/>
          <w:szCs w:val="28"/>
          <w:lang w:val="id-ID"/>
        </w:rPr>
      </w:pPr>
      <w:r w:rsidRPr="00756A0C">
        <w:rPr>
          <w:b/>
          <w:sz w:val="28"/>
          <w:szCs w:val="28"/>
          <w:lang w:val="id-ID"/>
        </w:rPr>
        <w:t>L</w:t>
      </w:r>
      <w:r w:rsidRPr="00756A0C">
        <w:rPr>
          <w:b/>
          <w:spacing w:val="-1"/>
          <w:sz w:val="28"/>
          <w:szCs w:val="28"/>
          <w:lang w:val="id-ID"/>
        </w:rPr>
        <w:t>A</w:t>
      </w:r>
      <w:r w:rsidRPr="00756A0C">
        <w:rPr>
          <w:b/>
          <w:spacing w:val="1"/>
          <w:sz w:val="28"/>
          <w:szCs w:val="28"/>
          <w:lang w:val="id-ID"/>
        </w:rPr>
        <w:t>P</w:t>
      </w:r>
      <w:r w:rsidRPr="00756A0C">
        <w:rPr>
          <w:b/>
          <w:spacing w:val="-3"/>
          <w:sz w:val="28"/>
          <w:szCs w:val="28"/>
          <w:lang w:val="id-ID"/>
        </w:rPr>
        <w:t>O</w:t>
      </w:r>
      <w:r w:rsidRPr="00756A0C">
        <w:rPr>
          <w:b/>
          <w:spacing w:val="1"/>
          <w:sz w:val="28"/>
          <w:szCs w:val="28"/>
          <w:lang w:val="id-ID"/>
        </w:rPr>
        <w:t>R</w:t>
      </w:r>
      <w:r w:rsidRPr="00756A0C">
        <w:rPr>
          <w:b/>
          <w:spacing w:val="-1"/>
          <w:sz w:val="28"/>
          <w:szCs w:val="28"/>
          <w:lang w:val="id-ID"/>
        </w:rPr>
        <w:t>A</w:t>
      </w:r>
      <w:r w:rsidRPr="00756A0C">
        <w:rPr>
          <w:b/>
          <w:sz w:val="28"/>
          <w:szCs w:val="28"/>
          <w:lang w:val="id-ID"/>
        </w:rPr>
        <w:t>N</w:t>
      </w:r>
      <w:r w:rsidRPr="00756A0C">
        <w:rPr>
          <w:b/>
          <w:spacing w:val="2"/>
          <w:sz w:val="28"/>
          <w:szCs w:val="28"/>
          <w:lang w:val="id-ID"/>
        </w:rPr>
        <w:t xml:space="preserve"> </w:t>
      </w:r>
      <w:r w:rsidRPr="00756A0C">
        <w:rPr>
          <w:b/>
          <w:spacing w:val="-3"/>
          <w:sz w:val="28"/>
          <w:szCs w:val="28"/>
          <w:lang w:val="id-ID"/>
        </w:rPr>
        <w:t>K</w:t>
      </w:r>
      <w:r w:rsidRPr="00756A0C">
        <w:rPr>
          <w:b/>
          <w:spacing w:val="-1"/>
          <w:sz w:val="28"/>
          <w:szCs w:val="28"/>
          <w:lang w:val="id-ID"/>
        </w:rPr>
        <w:t>I</w:t>
      </w:r>
      <w:r w:rsidRPr="00756A0C">
        <w:rPr>
          <w:b/>
          <w:spacing w:val="1"/>
          <w:sz w:val="28"/>
          <w:szCs w:val="28"/>
          <w:lang w:val="id-ID"/>
        </w:rPr>
        <w:t>N</w:t>
      </w:r>
      <w:r w:rsidRPr="00756A0C">
        <w:rPr>
          <w:b/>
          <w:sz w:val="28"/>
          <w:szCs w:val="28"/>
          <w:lang w:val="id-ID"/>
        </w:rPr>
        <w:t>E</w:t>
      </w:r>
      <w:r w:rsidRPr="00756A0C">
        <w:rPr>
          <w:b/>
          <w:spacing w:val="-1"/>
          <w:sz w:val="28"/>
          <w:szCs w:val="28"/>
          <w:lang w:val="id-ID"/>
        </w:rPr>
        <w:t>R</w:t>
      </w:r>
      <w:r w:rsidRPr="00756A0C">
        <w:rPr>
          <w:b/>
          <w:spacing w:val="1"/>
          <w:sz w:val="28"/>
          <w:szCs w:val="28"/>
          <w:lang w:val="id-ID"/>
        </w:rPr>
        <w:t>J</w:t>
      </w:r>
      <w:r w:rsidRPr="00756A0C">
        <w:rPr>
          <w:b/>
          <w:sz w:val="28"/>
          <w:szCs w:val="28"/>
          <w:lang w:val="id-ID"/>
        </w:rPr>
        <w:t>A</w:t>
      </w:r>
      <w:r w:rsidRPr="00756A0C">
        <w:rPr>
          <w:b/>
          <w:spacing w:val="2"/>
          <w:sz w:val="28"/>
          <w:szCs w:val="28"/>
          <w:lang w:val="id-ID"/>
        </w:rPr>
        <w:t xml:space="preserve"> </w:t>
      </w:r>
      <w:r w:rsidRPr="00756A0C">
        <w:rPr>
          <w:b/>
          <w:spacing w:val="-3"/>
          <w:sz w:val="28"/>
          <w:szCs w:val="28"/>
          <w:lang w:val="id-ID"/>
        </w:rPr>
        <w:t>S</w:t>
      </w:r>
      <w:r w:rsidRPr="00756A0C">
        <w:rPr>
          <w:b/>
          <w:sz w:val="28"/>
          <w:szCs w:val="28"/>
          <w:lang w:val="id-ID"/>
        </w:rPr>
        <w:t>E</w:t>
      </w:r>
      <w:r w:rsidRPr="00756A0C">
        <w:rPr>
          <w:b/>
          <w:spacing w:val="-1"/>
          <w:sz w:val="28"/>
          <w:szCs w:val="28"/>
          <w:lang w:val="id-ID"/>
        </w:rPr>
        <w:t>M</w:t>
      </w:r>
      <w:r w:rsidRPr="00756A0C">
        <w:rPr>
          <w:b/>
          <w:sz w:val="28"/>
          <w:szCs w:val="28"/>
          <w:lang w:val="id-ID"/>
        </w:rPr>
        <w:t>EST</w:t>
      </w:r>
      <w:r w:rsidRPr="00756A0C">
        <w:rPr>
          <w:b/>
          <w:spacing w:val="-3"/>
          <w:sz w:val="28"/>
          <w:szCs w:val="28"/>
          <w:lang w:val="id-ID"/>
        </w:rPr>
        <w:t>E</w:t>
      </w:r>
      <w:r w:rsidRPr="00756A0C">
        <w:rPr>
          <w:b/>
          <w:sz w:val="28"/>
          <w:szCs w:val="28"/>
          <w:lang w:val="id-ID"/>
        </w:rPr>
        <w:t>R</w:t>
      </w:r>
      <w:r w:rsidRPr="00756A0C">
        <w:rPr>
          <w:b/>
          <w:spacing w:val="1"/>
          <w:sz w:val="28"/>
          <w:szCs w:val="28"/>
          <w:lang w:val="id-ID"/>
        </w:rPr>
        <w:t xml:space="preserve"> </w:t>
      </w:r>
      <w:r w:rsidR="00A46D42">
        <w:rPr>
          <w:b/>
          <w:sz w:val="28"/>
          <w:szCs w:val="28"/>
          <w:lang w:val="id-ID"/>
        </w:rPr>
        <w:t>G</w:t>
      </w:r>
      <w:r w:rsidR="00E621FB">
        <w:rPr>
          <w:b/>
          <w:sz w:val="28"/>
          <w:szCs w:val="28"/>
          <w:lang w:val="id-ID"/>
        </w:rPr>
        <w:t xml:space="preserve">ANJIL </w:t>
      </w:r>
      <w:r w:rsidR="00A46D42">
        <w:rPr>
          <w:b/>
          <w:sz w:val="28"/>
          <w:szCs w:val="28"/>
          <w:lang w:val="id-ID"/>
        </w:rPr>
        <w:t>202</w:t>
      </w:r>
      <w:r w:rsidR="00E621FB">
        <w:rPr>
          <w:b/>
          <w:sz w:val="28"/>
          <w:szCs w:val="28"/>
          <w:lang w:val="id-ID"/>
        </w:rPr>
        <w:t>3</w:t>
      </w:r>
      <w:r w:rsidR="00A46D42">
        <w:rPr>
          <w:b/>
          <w:sz w:val="28"/>
          <w:szCs w:val="28"/>
          <w:lang w:val="id-ID"/>
        </w:rPr>
        <w:t>/202</w:t>
      </w:r>
      <w:r w:rsidR="00E621FB">
        <w:rPr>
          <w:b/>
          <w:sz w:val="28"/>
          <w:szCs w:val="28"/>
          <w:lang w:val="id-ID"/>
        </w:rPr>
        <w:t>4</w:t>
      </w:r>
    </w:p>
    <w:p w14:paraId="4B158EBC" w14:textId="77777777" w:rsidR="003B0FF6" w:rsidRPr="00756A0C" w:rsidRDefault="003B0FF6">
      <w:pPr>
        <w:spacing w:line="200" w:lineRule="exact"/>
        <w:rPr>
          <w:lang w:val="id-ID"/>
        </w:rPr>
      </w:pPr>
    </w:p>
    <w:p w14:paraId="15118F1A" w14:textId="77777777" w:rsidR="003B0FF6" w:rsidRPr="00756A0C" w:rsidRDefault="003B0FF6">
      <w:pPr>
        <w:spacing w:line="200" w:lineRule="exact"/>
        <w:rPr>
          <w:lang w:val="id-ID"/>
        </w:rPr>
      </w:pPr>
    </w:p>
    <w:p w14:paraId="5DAB92E3" w14:textId="77777777" w:rsidR="003B0FF6" w:rsidRPr="00756A0C" w:rsidRDefault="003B0FF6">
      <w:pPr>
        <w:spacing w:before="4" w:line="240" w:lineRule="exact"/>
        <w:rPr>
          <w:sz w:val="24"/>
          <w:szCs w:val="24"/>
          <w:lang w:val="id-ID"/>
        </w:rPr>
      </w:pPr>
    </w:p>
    <w:p w14:paraId="187B1D01" w14:textId="1D43A40D" w:rsidR="003B0FF6" w:rsidRPr="00756A0C" w:rsidRDefault="009D3466" w:rsidP="00467D43">
      <w:pPr>
        <w:spacing w:line="360" w:lineRule="auto"/>
        <w:rPr>
          <w:sz w:val="24"/>
          <w:szCs w:val="24"/>
          <w:lang w:val="id-ID"/>
        </w:rPr>
      </w:pPr>
      <w:r w:rsidRPr="00756A0C">
        <w:rPr>
          <w:sz w:val="24"/>
          <w:szCs w:val="24"/>
          <w:lang w:val="id-ID"/>
        </w:rPr>
        <w:t>L</w:t>
      </w:r>
      <w:r w:rsidRPr="00756A0C">
        <w:rPr>
          <w:spacing w:val="-1"/>
          <w:sz w:val="24"/>
          <w:szCs w:val="24"/>
          <w:lang w:val="id-ID"/>
        </w:rPr>
        <w:t>a</w:t>
      </w:r>
      <w:r w:rsidRPr="00756A0C">
        <w:rPr>
          <w:sz w:val="24"/>
          <w:szCs w:val="24"/>
          <w:lang w:val="id-ID"/>
        </w:rPr>
        <w:t>por</w:t>
      </w:r>
      <w:r w:rsidRPr="00756A0C">
        <w:rPr>
          <w:spacing w:val="-2"/>
          <w:sz w:val="24"/>
          <w:szCs w:val="24"/>
          <w:lang w:val="id-ID"/>
        </w:rPr>
        <w:t>a</w:t>
      </w:r>
      <w:r w:rsidRPr="00756A0C">
        <w:rPr>
          <w:sz w:val="24"/>
          <w:szCs w:val="24"/>
          <w:lang w:val="id-ID"/>
        </w:rPr>
        <w:t>n Ki</w:t>
      </w:r>
      <w:r w:rsidRPr="00756A0C">
        <w:rPr>
          <w:spacing w:val="2"/>
          <w:sz w:val="24"/>
          <w:szCs w:val="24"/>
          <w:lang w:val="id-ID"/>
        </w:rPr>
        <w:t>n</w:t>
      </w:r>
      <w:r w:rsidRPr="00756A0C">
        <w:rPr>
          <w:spacing w:val="-1"/>
          <w:sz w:val="24"/>
          <w:szCs w:val="24"/>
          <w:lang w:val="id-ID"/>
        </w:rPr>
        <w:t>e</w:t>
      </w:r>
      <w:r w:rsidRPr="00756A0C">
        <w:rPr>
          <w:sz w:val="24"/>
          <w:szCs w:val="24"/>
          <w:lang w:val="id-ID"/>
        </w:rPr>
        <w:t>rja</w:t>
      </w:r>
      <w:r w:rsidRPr="00756A0C">
        <w:rPr>
          <w:spacing w:val="-1"/>
          <w:sz w:val="24"/>
          <w:szCs w:val="24"/>
          <w:lang w:val="id-ID"/>
        </w:rPr>
        <w:t xml:space="preserve"> </w:t>
      </w:r>
      <w:r w:rsidR="00467D43" w:rsidRPr="00756A0C">
        <w:rPr>
          <w:spacing w:val="1"/>
          <w:sz w:val="24"/>
          <w:szCs w:val="24"/>
          <w:lang w:val="id-ID"/>
        </w:rPr>
        <w:t xml:space="preserve">Fakultas Teknologi Informasi Universitas </w:t>
      </w:r>
      <w:r w:rsidRPr="00756A0C">
        <w:rPr>
          <w:spacing w:val="2"/>
          <w:sz w:val="24"/>
          <w:szCs w:val="24"/>
          <w:lang w:val="id-ID"/>
        </w:rPr>
        <w:t>N</w:t>
      </w:r>
      <w:r w:rsidRPr="00756A0C">
        <w:rPr>
          <w:sz w:val="24"/>
          <w:szCs w:val="24"/>
          <w:lang w:val="id-ID"/>
        </w:rPr>
        <w:t>usa</w:t>
      </w:r>
      <w:r w:rsidR="00467D43" w:rsidRPr="00756A0C">
        <w:rPr>
          <w:sz w:val="24"/>
          <w:szCs w:val="24"/>
          <w:lang w:val="id-ID"/>
        </w:rPr>
        <w:t xml:space="preserve"> </w:t>
      </w:r>
      <w:r w:rsidRPr="00756A0C">
        <w:rPr>
          <w:sz w:val="24"/>
          <w:szCs w:val="24"/>
          <w:lang w:val="id-ID"/>
        </w:rPr>
        <w:t>M</w:t>
      </w:r>
      <w:r w:rsidRPr="00756A0C">
        <w:rPr>
          <w:spacing w:val="-1"/>
          <w:sz w:val="24"/>
          <w:szCs w:val="24"/>
          <w:lang w:val="id-ID"/>
        </w:rPr>
        <w:t>a</w:t>
      </w:r>
      <w:r w:rsidRPr="00756A0C">
        <w:rPr>
          <w:sz w:val="24"/>
          <w:szCs w:val="24"/>
          <w:lang w:val="id-ID"/>
        </w:rPr>
        <w:t xml:space="preserve">ndiri </w:t>
      </w:r>
      <w:r w:rsidRPr="00756A0C">
        <w:rPr>
          <w:spacing w:val="1"/>
          <w:sz w:val="24"/>
          <w:szCs w:val="24"/>
          <w:lang w:val="id-ID"/>
        </w:rPr>
        <w:t>S</w:t>
      </w:r>
      <w:r w:rsidRPr="00756A0C">
        <w:rPr>
          <w:spacing w:val="-1"/>
          <w:sz w:val="24"/>
          <w:szCs w:val="24"/>
          <w:lang w:val="id-ID"/>
        </w:rPr>
        <w:t>e</w:t>
      </w:r>
      <w:r w:rsidRPr="00756A0C">
        <w:rPr>
          <w:sz w:val="24"/>
          <w:szCs w:val="24"/>
          <w:lang w:val="id-ID"/>
        </w:rPr>
        <w:t>mest</w:t>
      </w:r>
      <w:r w:rsidRPr="00756A0C">
        <w:rPr>
          <w:spacing w:val="-1"/>
          <w:sz w:val="24"/>
          <w:szCs w:val="24"/>
          <w:lang w:val="id-ID"/>
        </w:rPr>
        <w:t>e</w:t>
      </w:r>
      <w:r w:rsidRPr="00756A0C">
        <w:rPr>
          <w:sz w:val="24"/>
          <w:szCs w:val="24"/>
          <w:lang w:val="id-ID"/>
        </w:rPr>
        <w:t xml:space="preserve">r </w:t>
      </w:r>
      <w:r w:rsidR="00A46D42">
        <w:rPr>
          <w:spacing w:val="-1"/>
          <w:sz w:val="24"/>
          <w:szCs w:val="24"/>
          <w:lang w:val="id-ID"/>
        </w:rPr>
        <w:t>G</w:t>
      </w:r>
      <w:r w:rsidR="00E621FB">
        <w:rPr>
          <w:spacing w:val="-1"/>
          <w:sz w:val="24"/>
          <w:szCs w:val="24"/>
          <w:lang w:val="id-ID"/>
        </w:rPr>
        <w:t>anjil</w:t>
      </w:r>
      <w:r w:rsidR="000A452C" w:rsidRPr="00E621FB">
        <w:rPr>
          <w:spacing w:val="-1"/>
          <w:sz w:val="24"/>
          <w:szCs w:val="24"/>
          <w:lang w:val="id-ID"/>
        </w:rPr>
        <w:t xml:space="preserve"> </w:t>
      </w:r>
      <w:r w:rsidR="00A46D42">
        <w:rPr>
          <w:spacing w:val="-1"/>
          <w:sz w:val="24"/>
          <w:szCs w:val="24"/>
          <w:lang w:val="id-ID"/>
        </w:rPr>
        <w:t>202</w:t>
      </w:r>
      <w:r w:rsidR="00E621FB">
        <w:rPr>
          <w:spacing w:val="-1"/>
          <w:sz w:val="24"/>
          <w:szCs w:val="24"/>
          <w:lang w:val="id-ID"/>
        </w:rPr>
        <w:t>3</w:t>
      </w:r>
      <w:r w:rsidR="00A46D42">
        <w:rPr>
          <w:spacing w:val="-1"/>
          <w:sz w:val="24"/>
          <w:szCs w:val="24"/>
          <w:lang w:val="id-ID"/>
        </w:rPr>
        <w:t>/202</w:t>
      </w:r>
      <w:r w:rsidR="00E621FB">
        <w:rPr>
          <w:spacing w:val="-1"/>
          <w:sz w:val="24"/>
          <w:szCs w:val="24"/>
          <w:lang w:val="id-ID"/>
        </w:rPr>
        <w:t>4</w:t>
      </w:r>
      <w:r w:rsidRPr="00756A0C">
        <w:rPr>
          <w:spacing w:val="12"/>
          <w:sz w:val="24"/>
          <w:szCs w:val="24"/>
          <w:lang w:val="id-ID"/>
        </w:rPr>
        <w:t xml:space="preserve"> </w:t>
      </w:r>
      <w:r w:rsidR="005620FC" w:rsidRPr="00756A0C">
        <w:rPr>
          <w:spacing w:val="12"/>
          <w:sz w:val="24"/>
          <w:szCs w:val="24"/>
          <w:lang w:val="id-ID"/>
        </w:rPr>
        <w:t>d</w:t>
      </w:r>
      <w:r w:rsidRPr="00756A0C">
        <w:rPr>
          <w:sz w:val="24"/>
          <w:szCs w:val="24"/>
          <w:lang w:val="id-ID"/>
        </w:rPr>
        <w:t>ir</w:t>
      </w:r>
      <w:r w:rsidRPr="00756A0C">
        <w:rPr>
          <w:spacing w:val="-2"/>
          <w:sz w:val="24"/>
          <w:szCs w:val="24"/>
          <w:lang w:val="id-ID"/>
        </w:rPr>
        <w:t>a</w:t>
      </w:r>
      <w:r w:rsidRPr="00756A0C">
        <w:rPr>
          <w:sz w:val="24"/>
          <w:szCs w:val="24"/>
          <w:lang w:val="id-ID"/>
        </w:rPr>
        <w:t xml:space="preserve">ngkum </w:t>
      </w:r>
      <w:r w:rsidR="005620FC" w:rsidRPr="00756A0C">
        <w:rPr>
          <w:sz w:val="24"/>
          <w:szCs w:val="24"/>
          <w:lang w:val="id-ID"/>
        </w:rPr>
        <w:t>s</w:t>
      </w:r>
      <w:r w:rsidRPr="00756A0C">
        <w:rPr>
          <w:spacing w:val="-1"/>
          <w:sz w:val="24"/>
          <w:szCs w:val="24"/>
          <w:lang w:val="id-ID"/>
        </w:rPr>
        <w:t>e</w:t>
      </w:r>
      <w:r w:rsidRPr="00756A0C">
        <w:rPr>
          <w:sz w:val="24"/>
          <w:szCs w:val="24"/>
          <w:lang w:val="id-ID"/>
        </w:rPr>
        <w:t>b</w:t>
      </w:r>
      <w:r w:rsidRPr="00756A0C">
        <w:rPr>
          <w:spacing w:val="-1"/>
          <w:sz w:val="24"/>
          <w:szCs w:val="24"/>
          <w:lang w:val="id-ID"/>
        </w:rPr>
        <w:t>a</w:t>
      </w:r>
      <w:r w:rsidRPr="00756A0C">
        <w:rPr>
          <w:sz w:val="24"/>
          <w:szCs w:val="24"/>
          <w:lang w:val="id-ID"/>
        </w:rPr>
        <w:t>g</w:t>
      </w:r>
      <w:r w:rsidRPr="00756A0C">
        <w:rPr>
          <w:spacing w:val="-1"/>
          <w:sz w:val="24"/>
          <w:szCs w:val="24"/>
          <w:lang w:val="id-ID"/>
        </w:rPr>
        <w:t>a</w:t>
      </w:r>
      <w:r w:rsidRPr="00756A0C">
        <w:rPr>
          <w:sz w:val="24"/>
          <w:szCs w:val="24"/>
          <w:lang w:val="id-ID"/>
        </w:rPr>
        <w:t>i</w:t>
      </w:r>
      <w:r w:rsidRPr="00756A0C">
        <w:rPr>
          <w:spacing w:val="1"/>
          <w:sz w:val="24"/>
          <w:szCs w:val="24"/>
          <w:lang w:val="id-ID"/>
        </w:rPr>
        <w:t>m</w:t>
      </w:r>
      <w:r w:rsidRPr="00756A0C">
        <w:rPr>
          <w:spacing w:val="-1"/>
          <w:sz w:val="24"/>
          <w:szCs w:val="24"/>
          <w:lang w:val="id-ID"/>
        </w:rPr>
        <w:t>a</w:t>
      </w:r>
      <w:r w:rsidRPr="00756A0C">
        <w:rPr>
          <w:spacing w:val="2"/>
          <w:sz w:val="24"/>
          <w:szCs w:val="24"/>
          <w:lang w:val="id-ID"/>
        </w:rPr>
        <w:t>n</w:t>
      </w:r>
      <w:r w:rsidRPr="00756A0C">
        <w:rPr>
          <w:sz w:val="24"/>
          <w:szCs w:val="24"/>
          <w:lang w:val="id-ID"/>
        </w:rPr>
        <w:t>a te</w:t>
      </w:r>
      <w:r w:rsidRPr="00756A0C">
        <w:rPr>
          <w:spacing w:val="-1"/>
          <w:sz w:val="24"/>
          <w:szCs w:val="24"/>
          <w:lang w:val="id-ID"/>
        </w:rPr>
        <w:t>r</w:t>
      </w:r>
      <w:r w:rsidRPr="00756A0C">
        <w:rPr>
          <w:sz w:val="24"/>
          <w:szCs w:val="24"/>
          <w:lang w:val="id-ID"/>
        </w:rPr>
        <w:t>te</w:t>
      </w:r>
      <w:r w:rsidRPr="00756A0C">
        <w:rPr>
          <w:spacing w:val="1"/>
          <w:sz w:val="24"/>
          <w:szCs w:val="24"/>
          <w:lang w:val="id-ID"/>
        </w:rPr>
        <w:t>r</w:t>
      </w:r>
      <w:r w:rsidRPr="00756A0C">
        <w:rPr>
          <w:sz w:val="24"/>
          <w:szCs w:val="24"/>
          <w:lang w:val="id-ID"/>
        </w:rPr>
        <w:t>a</w:t>
      </w:r>
      <w:r w:rsidRPr="00756A0C">
        <w:rPr>
          <w:spacing w:val="-1"/>
          <w:sz w:val="24"/>
          <w:szCs w:val="24"/>
          <w:lang w:val="id-ID"/>
        </w:rPr>
        <w:t xml:space="preserve"> </w:t>
      </w:r>
      <w:r w:rsidRPr="00756A0C">
        <w:rPr>
          <w:sz w:val="24"/>
          <w:szCs w:val="24"/>
          <w:lang w:val="id-ID"/>
        </w:rPr>
        <w:t>p</w:t>
      </w:r>
      <w:r w:rsidRPr="00756A0C">
        <w:rPr>
          <w:spacing w:val="-1"/>
          <w:sz w:val="24"/>
          <w:szCs w:val="24"/>
          <w:lang w:val="id-ID"/>
        </w:rPr>
        <w:t>a</w:t>
      </w:r>
      <w:r w:rsidRPr="00756A0C">
        <w:rPr>
          <w:spacing w:val="2"/>
          <w:sz w:val="24"/>
          <w:szCs w:val="24"/>
          <w:lang w:val="id-ID"/>
        </w:rPr>
        <w:t>d</w:t>
      </w:r>
      <w:r w:rsidRPr="00756A0C">
        <w:rPr>
          <w:sz w:val="24"/>
          <w:szCs w:val="24"/>
          <w:lang w:val="id-ID"/>
        </w:rPr>
        <w:t>a</w:t>
      </w:r>
      <w:r w:rsidRPr="00756A0C">
        <w:rPr>
          <w:spacing w:val="2"/>
          <w:sz w:val="24"/>
          <w:szCs w:val="24"/>
          <w:lang w:val="id-ID"/>
        </w:rPr>
        <w:t xml:space="preserve"> </w:t>
      </w:r>
      <w:r w:rsidRPr="00756A0C">
        <w:rPr>
          <w:sz w:val="24"/>
          <w:szCs w:val="24"/>
          <w:lang w:val="id-ID"/>
        </w:rPr>
        <w:t>T</w:t>
      </w:r>
      <w:r w:rsidRPr="00756A0C">
        <w:rPr>
          <w:spacing w:val="-1"/>
          <w:sz w:val="24"/>
          <w:szCs w:val="24"/>
          <w:lang w:val="id-ID"/>
        </w:rPr>
        <w:t>a</w:t>
      </w:r>
      <w:r w:rsidRPr="00756A0C">
        <w:rPr>
          <w:sz w:val="24"/>
          <w:szCs w:val="24"/>
          <w:lang w:val="id-ID"/>
        </w:rPr>
        <w:t>b</w:t>
      </w:r>
      <w:r w:rsidRPr="00756A0C">
        <w:rPr>
          <w:spacing w:val="-1"/>
          <w:sz w:val="24"/>
          <w:szCs w:val="24"/>
          <w:lang w:val="id-ID"/>
        </w:rPr>
        <w:t>e</w:t>
      </w:r>
      <w:r w:rsidRPr="00756A0C">
        <w:rPr>
          <w:sz w:val="24"/>
          <w:szCs w:val="24"/>
          <w:lang w:val="id-ID"/>
        </w:rPr>
        <w:t>l 3.1:</w:t>
      </w:r>
    </w:p>
    <w:p w14:paraId="46147A11" w14:textId="77777777" w:rsidR="003B0FF6" w:rsidRPr="00756A0C" w:rsidRDefault="003B0FF6">
      <w:pPr>
        <w:spacing w:before="2" w:line="240" w:lineRule="exact"/>
        <w:rPr>
          <w:sz w:val="24"/>
          <w:szCs w:val="24"/>
          <w:lang w:val="id-ID"/>
        </w:rPr>
      </w:pPr>
    </w:p>
    <w:p w14:paraId="637C1CC9" w14:textId="73961A90" w:rsidR="003B0FF6" w:rsidRPr="00E621FB" w:rsidRDefault="009D3466" w:rsidP="003936BE">
      <w:pPr>
        <w:ind w:left="370" w:right="467"/>
        <w:jc w:val="center"/>
        <w:rPr>
          <w:b/>
          <w:sz w:val="24"/>
          <w:szCs w:val="24"/>
          <w:lang w:val="id-ID"/>
        </w:rPr>
      </w:pPr>
      <w:r w:rsidRPr="00E621FB">
        <w:rPr>
          <w:b/>
          <w:sz w:val="24"/>
          <w:szCs w:val="24"/>
          <w:lang w:val="id-ID"/>
        </w:rPr>
        <w:t>Ta</w:t>
      </w:r>
      <w:r w:rsidRPr="00E621FB">
        <w:rPr>
          <w:b/>
          <w:spacing w:val="1"/>
          <w:sz w:val="24"/>
          <w:szCs w:val="24"/>
          <w:lang w:val="id-ID"/>
        </w:rPr>
        <w:t>b</w:t>
      </w:r>
      <w:r w:rsidRPr="00E621FB">
        <w:rPr>
          <w:b/>
          <w:spacing w:val="-1"/>
          <w:sz w:val="24"/>
          <w:szCs w:val="24"/>
          <w:lang w:val="id-ID"/>
        </w:rPr>
        <w:t>e</w:t>
      </w:r>
      <w:r w:rsidRPr="00E621FB">
        <w:rPr>
          <w:b/>
          <w:sz w:val="24"/>
          <w:szCs w:val="24"/>
          <w:lang w:val="id-ID"/>
        </w:rPr>
        <w:t xml:space="preserve">l 3.1 </w:t>
      </w:r>
      <w:r w:rsidRPr="00E621FB">
        <w:rPr>
          <w:b/>
          <w:spacing w:val="1"/>
          <w:sz w:val="24"/>
          <w:szCs w:val="24"/>
          <w:lang w:val="id-ID"/>
        </w:rPr>
        <w:t>K</w:t>
      </w:r>
      <w:r w:rsidRPr="00E621FB">
        <w:rPr>
          <w:b/>
          <w:sz w:val="24"/>
          <w:szCs w:val="24"/>
          <w:lang w:val="id-ID"/>
        </w:rPr>
        <w:t>i</w:t>
      </w:r>
      <w:r w:rsidRPr="00E621FB">
        <w:rPr>
          <w:b/>
          <w:spacing w:val="1"/>
          <w:sz w:val="24"/>
          <w:szCs w:val="24"/>
          <w:lang w:val="id-ID"/>
        </w:rPr>
        <w:t>n</w:t>
      </w:r>
      <w:r w:rsidRPr="00E621FB">
        <w:rPr>
          <w:b/>
          <w:spacing w:val="-1"/>
          <w:sz w:val="24"/>
          <w:szCs w:val="24"/>
          <w:lang w:val="id-ID"/>
        </w:rPr>
        <w:t>er</w:t>
      </w:r>
      <w:r w:rsidRPr="00E621FB">
        <w:rPr>
          <w:b/>
          <w:sz w:val="24"/>
          <w:szCs w:val="24"/>
          <w:lang w:val="id-ID"/>
        </w:rPr>
        <w:t xml:space="preserve">ja </w:t>
      </w:r>
      <w:r w:rsidR="00467D43" w:rsidRPr="00E621FB">
        <w:rPr>
          <w:b/>
          <w:sz w:val="24"/>
          <w:szCs w:val="24"/>
          <w:lang w:val="id-ID"/>
        </w:rPr>
        <w:t xml:space="preserve">Dekan Fakultas Teknologi </w:t>
      </w:r>
      <w:r w:rsidRPr="00E621FB">
        <w:rPr>
          <w:b/>
          <w:sz w:val="24"/>
          <w:szCs w:val="24"/>
          <w:lang w:val="id-ID"/>
        </w:rPr>
        <w:t>I</w:t>
      </w:r>
      <w:r w:rsidRPr="00E621FB">
        <w:rPr>
          <w:b/>
          <w:spacing w:val="1"/>
          <w:sz w:val="24"/>
          <w:szCs w:val="24"/>
          <w:lang w:val="id-ID"/>
        </w:rPr>
        <w:t>n</w:t>
      </w:r>
      <w:r w:rsidRPr="00E621FB">
        <w:rPr>
          <w:b/>
          <w:sz w:val="24"/>
          <w:szCs w:val="24"/>
          <w:lang w:val="id-ID"/>
        </w:rPr>
        <w:t>fo</w:t>
      </w:r>
      <w:r w:rsidRPr="00E621FB">
        <w:rPr>
          <w:b/>
          <w:spacing w:val="-2"/>
          <w:sz w:val="24"/>
          <w:szCs w:val="24"/>
          <w:lang w:val="id-ID"/>
        </w:rPr>
        <w:t>r</w:t>
      </w:r>
      <w:r w:rsidRPr="00E621FB">
        <w:rPr>
          <w:b/>
          <w:spacing w:val="1"/>
          <w:sz w:val="24"/>
          <w:szCs w:val="24"/>
          <w:lang w:val="id-ID"/>
        </w:rPr>
        <w:t>m</w:t>
      </w:r>
      <w:r w:rsidRPr="00E621FB">
        <w:rPr>
          <w:b/>
          <w:sz w:val="24"/>
          <w:szCs w:val="24"/>
          <w:lang w:val="id-ID"/>
        </w:rPr>
        <w:t>a</w:t>
      </w:r>
      <w:r w:rsidR="00467D43" w:rsidRPr="00E621FB">
        <w:rPr>
          <w:b/>
          <w:sz w:val="24"/>
          <w:szCs w:val="24"/>
          <w:lang w:val="id-ID"/>
        </w:rPr>
        <w:t>s</w:t>
      </w:r>
      <w:r w:rsidRPr="00E621FB">
        <w:rPr>
          <w:b/>
          <w:sz w:val="24"/>
          <w:szCs w:val="24"/>
          <w:lang w:val="id-ID"/>
        </w:rPr>
        <w:t>i</w:t>
      </w:r>
      <w:r w:rsidR="00467D43" w:rsidRPr="00E621FB">
        <w:rPr>
          <w:b/>
          <w:sz w:val="24"/>
          <w:szCs w:val="24"/>
          <w:lang w:val="id-ID"/>
        </w:rPr>
        <w:t xml:space="preserve"> Universitas</w:t>
      </w:r>
      <w:r w:rsidR="003936BE" w:rsidRPr="00E621FB">
        <w:rPr>
          <w:b/>
          <w:sz w:val="24"/>
          <w:szCs w:val="24"/>
          <w:lang w:val="id-ID"/>
        </w:rPr>
        <w:t xml:space="preserve"> </w:t>
      </w:r>
      <w:r w:rsidRPr="00E621FB">
        <w:rPr>
          <w:b/>
          <w:sz w:val="24"/>
          <w:szCs w:val="24"/>
          <w:lang w:val="id-ID"/>
        </w:rPr>
        <w:t xml:space="preserve">Nusa </w:t>
      </w:r>
      <w:r w:rsidRPr="00E621FB">
        <w:rPr>
          <w:b/>
          <w:spacing w:val="-1"/>
          <w:sz w:val="24"/>
          <w:szCs w:val="24"/>
          <w:lang w:val="id-ID"/>
        </w:rPr>
        <w:t>M</w:t>
      </w:r>
      <w:r w:rsidRPr="00E621FB">
        <w:rPr>
          <w:b/>
          <w:sz w:val="24"/>
          <w:szCs w:val="24"/>
          <w:lang w:val="id-ID"/>
        </w:rPr>
        <w:t>a</w:t>
      </w:r>
      <w:r w:rsidRPr="00E621FB">
        <w:rPr>
          <w:b/>
          <w:spacing w:val="1"/>
          <w:sz w:val="24"/>
          <w:szCs w:val="24"/>
          <w:lang w:val="id-ID"/>
        </w:rPr>
        <w:t>nd</w:t>
      </w:r>
      <w:r w:rsidRPr="00E621FB">
        <w:rPr>
          <w:b/>
          <w:sz w:val="24"/>
          <w:szCs w:val="24"/>
          <w:lang w:val="id-ID"/>
        </w:rPr>
        <w:t>iri</w:t>
      </w:r>
    </w:p>
    <w:p w14:paraId="608604F1" w14:textId="6E7707F0" w:rsidR="00831D5E" w:rsidRPr="00E621FB" w:rsidRDefault="00831D5E" w:rsidP="00831D5E">
      <w:pPr>
        <w:ind w:left="370" w:right="467"/>
        <w:rPr>
          <w:b/>
          <w:sz w:val="24"/>
          <w:szCs w:val="24"/>
          <w:lang w:val="id-ID"/>
        </w:rPr>
      </w:pPr>
    </w:p>
    <w:tbl>
      <w:tblPr>
        <w:tblW w:w="9355" w:type="dxa"/>
        <w:tblLook w:val="04A0" w:firstRow="1" w:lastRow="0" w:firstColumn="1" w:lastColumn="0" w:noHBand="0" w:noVBand="1"/>
      </w:tblPr>
      <w:tblGrid>
        <w:gridCol w:w="480"/>
        <w:gridCol w:w="3640"/>
        <w:gridCol w:w="1365"/>
        <w:gridCol w:w="1547"/>
        <w:gridCol w:w="1343"/>
        <w:gridCol w:w="980"/>
      </w:tblGrid>
      <w:tr w:rsidR="001E5B14" w:rsidRPr="001E5B14" w14:paraId="29D3E082" w14:textId="77777777" w:rsidTr="00AF0246">
        <w:trPr>
          <w:trHeight w:val="315"/>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A8071" w14:textId="77777777" w:rsidR="001E5B14" w:rsidRPr="001E5B14" w:rsidRDefault="001E5B14" w:rsidP="001E5B14">
            <w:pPr>
              <w:jc w:val="center"/>
              <w:rPr>
                <w:rFonts w:ascii="Calibri" w:hAnsi="Calibri" w:cs="Calibri"/>
                <w:b/>
                <w:bCs/>
                <w:color w:val="000000"/>
                <w:sz w:val="22"/>
                <w:szCs w:val="22"/>
              </w:rPr>
            </w:pPr>
            <w:r w:rsidRPr="001E5B14">
              <w:rPr>
                <w:rFonts w:ascii="Calibri" w:hAnsi="Calibri" w:cs="Calibri"/>
                <w:b/>
                <w:bCs/>
                <w:color w:val="000000"/>
                <w:sz w:val="22"/>
                <w:szCs w:val="22"/>
              </w:rPr>
              <w:t>No</w:t>
            </w:r>
          </w:p>
        </w:tc>
        <w:tc>
          <w:tcPr>
            <w:tcW w:w="3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E54CE" w14:textId="77777777" w:rsidR="001E5B14" w:rsidRPr="001E5B14" w:rsidRDefault="001E5B14" w:rsidP="001E5B14">
            <w:pPr>
              <w:jc w:val="center"/>
              <w:rPr>
                <w:rFonts w:ascii="Cambria" w:hAnsi="Cambria" w:cs="Calibri"/>
                <w:b/>
                <w:bCs/>
                <w:color w:val="000000"/>
                <w:sz w:val="24"/>
                <w:szCs w:val="24"/>
              </w:rPr>
            </w:pPr>
            <w:r w:rsidRPr="001E5B14">
              <w:rPr>
                <w:rFonts w:ascii="Cambria" w:hAnsi="Cambria" w:cs="Calibri"/>
                <w:b/>
                <w:bCs/>
                <w:color w:val="000000"/>
                <w:sz w:val="24"/>
                <w:szCs w:val="24"/>
              </w:rPr>
              <w:t>Indikator Kinerja Utama (IKU)</w:t>
            </w:r>
          </w:p>
        </w:tc>
        <w:tc>
          <w:tcPr>
            <w:tcW w:w="523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C782FEF" w14:textId="6644BB4E" w:rsidR="001E5B14" w:rsidRPr="001E5B14" w:rsidRDefault="001E5B14" w:rsidP="001E5B14">
            <w:pPr>
              <w:jc w:val="center"/>
              <w:rPr>
                <w:rFonts w:ascii="Calibri" w:hAnsi="Calibri" w:cs="Calibri"/>
                <w:b/>
                <w:bCs/>
                <w:color w:val="000000"/>
                <w:sz w:val="24"/>
                <w:szCs w:val="24"/>
              </w:rPr>
            </w:pPr>
            <w:r w:rsidRPr="001E5B14">
              <w:rPr>
                <w:rFonts w:ascii="Calibri" w:hAnsi="Calibri" w:cs="Calibri"/>
                <w:b/>
                <w:bCs/>
                <w:color w:val="000000"/>
                <w:sz w:val="24"/>
                <w:szCs w:val="24"/>
              </w:rPr>
              <w:t xml:space="preserve">Capaian TA </w:t>
            </w:r>
            <w:r w:rsidR="00A46D42">
              <w:rPr>
                <w:rFonts w:ascii="Calibri" w:hAnsi="Calibri" w:cs="Calibri"/>
                <w:b/>
                <w:bCs/>
                <w:color w:val="000000"/>
                <w:sz w:val="24"/>
                <w:szCs w:val="24"/>
              </w:rPr>
              <w:t>G</w:t>
            </w:r>
            <w:r w:rsidR="00B926BC">
              <w:rPr>
                <w:rFonts w:ascii="Calibri" w:hAnsi="Calibri" w:cs="Calibri"/>
                <w:b/>
                <w:bCs/>
                <w:color w:val="000000"/>
                <w:sz w:val="24"/>
                <w:szCs w:val="24"/>
              </w:rPr>
              <w:t>anjil</w:t>
            </w:r>
            <w:r w:rsidR="00A46D42">
              <w:rPr>
                <w:rFonts w:ascii="Calibri" w:hAnsi="Calibri" w:cs="Calibri"/>
                <w:b/>
                <w:bCs/>
                <w:color w:val="000000"/>
                <w:sz w:val="24"/>
                <w:szCs w:val="24"/>
              </w:rPr>
              <w:t xml:space="preserve"> 202</w:t>
            </w:r>
            <w:r w:rsidR="00B926BC">
              <w:rPr>
                <w:rFonts w:ascii="Calibri" w:hAnsi="Calibri" w:cs="Calibri"/>
                <w:b/>
                <w:bCs/>
                <w:color w:val="000000"/>
                <w:sz w:val="24"/>
                <w:szCs w:val="24"/>
              </w:rPr>
              <w:t>3</w:t>
            </w:r>
            <w:r w:rsidR="00A46D42">
              <w:rPr>
                <w:rFonts w:ascii="Calibri" w:hAnsi="Calibri" w:cs="Calibri"/>
                <w:b/>
                <w:bCs/>
                <w:color w:val="000000"/>
                <w:sz w:val="24"/>
                <w:szCs w:val="24"/>
              </w:rPr>
              <w:t>/202</w:t>
            </w:r>
            <w:r w:rsidR="00B926BC">
              <w:rPr>
                <w:rFonts w:ascii="Calibri" w:hAnsi="Calibri" w:cs="Calibri"/>
                <w:b/>
                <w:bCs/>
                <w:color w:val="000000"/>
                <w:sz w:val="24"/>
                <w:szCs w:val="24"/>
              </w:rPr>
              <w:t>4</w:t>
            </w:r>
          </w:p>
        </w:tc>
      </w:tr>
      <w:tr w:rsidR="001E5B14" w:rsidRPr="001E5B14" w14:paraId="06522B78" w14:textId="77777777" w:rsidTr="00AF0246">
        <w:trPr>
          <w:trHeight w:val="690"/>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4058984B" w14:textId="77777777" w:rsidR="001E5B14" w:rsidRPr="001E5B14" w:rsidRDefault="001E5B14" w:rsidP="001E5B14">
            <w:pPr>
              <w:rPr>
                <w:rFonts w:ascii="Calibri" w:hAnsi="Calibri" w:cs="Calibri"/>
                <w:b/>
                <w:bCs/>
                <w:color w:val="000000"/>
                <w:sz w:val="22"/>
                <w:szCs w:val="22"/>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14:paraId="21D75083" w14:textId="77777777" w:rsidR="001E5B14" w:rsidRPr="001E5B14" w:rsidRDefault="001E5B14" w:rsidP="001E5B14">
            <w:pPr>
              <w:rPr>
                <w:rFonts w:ascii="Cambria" w:hAnsi="Cambria" w:cs="Calibri"/>
                <w:b/>
                <w:bCs/>
                <w:color w:val="000000"/>
                <w:sz w:val="24"/>
                <w:szCs w:val="24"/>
              </w:rPr>
            </w:pPr>
          </w:p>
        </w:tc>
        <w:tc>
          <w:tcPr>
            <w:tcW w:w="1365" w:type="dxa"/>
            <w:tcBorders>
              <w:top w:val="nil"/>
              <w:left w:val="nil"/>
              <w:bottom w:val="single" w:sz="4" w:space="0" w:color="auto"/>
              <w:right w:val="single" w:sz="4" w:space="0" w:color="auto"/>
            </w:tcBorders>
            <w:shd w:val="clear" w:color="auto" w:fill="auto"/>
            <w:vAlign w:val="bottom"/>
            <w:hideMark/>
          </w:tcPr>
          <w:p w14:paraId="5C386E35" w14:textId="77777777" w:rsidR="001E5B14" w:rsidRPr="001E5B14" w:rsidRDefault="001E5B14" w:rsidP="001E5B14">
            <w:pPr>
              <w:jc w:val="center"/>
              <w:rPr>
                <w:rFonts w:ascii="Cambria" w:hAnsi="Cambria" w:cs="Calibri"/>
                <w:b/>
                <w:bCs/>
                <w:color w:val="000000"/>
                <w:sz w:val="24"/>
                <w:szCs w:val="24"/>
              </w:rPr>
            </w:pPr>
            <w:r w:rsidRPr="001E5B14">
              <w:rPr>
                <w:rFonts w:ascii="Cambria" w:hAnsi="Cambria" w:cs="Calibri"/>
                <w:b/>
                <w:bCs/>
                <w:color w:val="000000"/>
                <w:sz w:val="24"/>
                <w:szCs w:val="24"/>
              </w:rPr>
              <w:t>Sistem Informasi</w:t>
            </w:r>
          </w:p>
        </w:tc>
        <w:tc>
          <w:tcPr>
            <w:tcW w:w="1547" w:type="dxa"/>
            <w:tcBorders>
              <w:top w:val="nil"/>
              <w:left w:val="nil"/>
              <w:bottom w:val="single" w:sz="4" w:space="0" w:color="auto"/>
              <w:right w:val="single" w:sz="4" w:space="0" w:color="auto"/>
            </w:tcBorders>
            <w:shd w:val="clear" w:color="auto" w:fill="auto"/>
            <w:vAlign w:val="center"/>
            <w:hideMark/>
          </w:tcPr>
          <w:p w14:paraId="7BE8BF11" w14:textId="77777777" w:rsidR="001E5B14" w:rsidRPr="001E5B14" w:rsidRDefault="001E5B14" w:rsidP="001E5B14">
            <w:pPr>
              <w:jc w:val="center"/>
              <w:rPr>
                <w:rFonts w:ascii="Cambria" w:hAnsi="Cambria" w:cs="Calibri"/>
                <w:b/>
                <w:bCs/>
                <w:color w:val="000000"/>
                <w:sz w:val="24"/>
                <w:szCs w:val="24"/>
              </w:rPr>
            </w:pPr>
            <w:r w:rsidRPr="001E5B14">
              <w:rPr>
                <w:rFonts w:ascii="Cambria" w:hAnsi="Cambria" w:cs="Calibri"/>
                <w:b/>
                <w:bCs/>
                <w:color w:val="000000"/>
                <w:sz w:val="24"/>
                <w:szCs w:val="24"/>
              </w:rPr>
              <w:t>Informatika</w:t>
            </w:r>
          </w:p>
        </w:tc>
        <w:tc>
          <w:tcPr>
            <w:tcW w:w="1343" w:type="dxa"/>
            <w:tcBorders>
              <w:top w:val="nil"/>
              <w:left w:val="nil"/>
              <w:bottom w:val="single" w:sz="4" w:space="0" w:color="auto"/>
              <w:right w:val="single" w:sz="4" w:space="0" w:color="auto"/>
            </w:tcBorders>
            <w:shd w:val="clear" w:color="auto" w:fill="auto"/>
            <w:vAlign w:val="bottom"/>
            <w:hideMark/>
          </w:tcPr>
          <w:p w14:paraId="2AF6EAE2" w14:textId="77777777" w:rsidR="001E5B14" w:rsidRPr="001E5B14" w:rsidRDefault="001E5B14" w:rsidP="001E5B14">
            <w:pPr>
              <w:jc w:val="center"/>
              <w:rPr>
                <w:rFonts w:ascii="Cambria" w:hAnsi="Cambria" w:cs="Calibri"/>
                <w:b/>
                <w:bCs/>
                <w:color w:val="000000"/>
                <w:sz w:val="24"/>
                <w:szCs w:val="24"/>
              </w:rPr>
            </w:pPr>
            <w:r w:rsidRPr="001E5B14">
              <w:rPr>
                <w:rFonts w:ascii="Cambria" w:hAnsi="Cambria" w:cs="Calibri"/>
                <w:b/>
                <w:bCs/>
                <w:color w:val="000000"/>
                <w:sz w:val="24"/>
                <w:szCs w:val="24"/>
              </w:rPr>
              <w:t>Ilmu Komputer</w:t>
            </w:r>
          </w:p>
        </w:tc>
        <w:tc>
          <w:tcPr>
            <w:tcW w:w="980" w:type="dxa"/>
            <w:tcBorders>
              <w:top w:val="nil"/>
              <w:left w:val="nil"/>
              <w:bottom w:val="single" w:sz="4" w:space="0" w:color="auto"/>
              <w:right w:val="single" w:sz="4" w:space="0" w:color="auto"/>
            </w:tcBorders>
            <w:shd w:val="clear" w:color="auto" w:fill="auto"/>
            <w:vAlign w:val="bottom"/>
            <w:hideMark/>
          </w:tcPr>
          <w:p w14:paraId="5D9DB5BE" w14:textId="77777777" w:rsidR="001E5B14" w:rsidRPr="001E5B14" w:rsidRDefault="001E5B14" w:rsidP="001E5B14">
            <w:pPr>
              <w:jc w:val="center"/>
              <w:rPr>
                <w:rFonts w:ascii="Cambria" w:hAnsi="Cambria" w:cs="Calibri"/>
                <w:b/>
                <w:bCs/>
                <w:color w:val="000000"/>
                <w:sz w:val="24"/>
                <w:szCs w:val="24"/>
              </w:rPr>
            </w:pPr>
            <w:r w:rsidRPr="001E5B14">
              <w:rPr>
                <w:rFonts w:ascii="Cambria" w:hAnsi="Cambria" w:cs="Calibri"/>
                <w:b/>
                <w:bCs/>
                <w:color w:val="000000"/>
                <w:sz w:val="24"/>
                <w:szCs w:val="24"/>
              </w:rPr>
              <w:t>Sains Data</w:t>
            </w:r>
          </w:p>
        </w:tc>
      </w:tr>
      <w:tr w:rsidR="00AF0246" w:rsidRPr="001E5B14" w14:paraId="195D725C" w14:textId="77777777" w:rsidTr="00AF0246">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95A4E39" w14:textId="77777777" w:rsidR="00AF0246" w:rsidRPr="001E5B14" w:rsidRDefault="00AF0246" w:rsidP="001E5B14">
            <w:pPr>
              <w:jc w:val="center"/>
              <w:rPr>
                <w:rFonts w:ascii="Calibri" w:hAnsi="Calibri" w:cs="Calibri"/>
                <w:color w:val="000000"/>
                <w:sz w:val="22"/>
                <w:szCs w:val="22"/>
              </w:rPr>
            </w:pPr>
            <w:r w:rsidRPr="001E5B14">
              <w:rPr>
                <w:rFonts w:ascii="Calibri" w:hAnsi="Calibri" w:cs="Calibri"/>
                <w:color w:val="000000"/>
                <w:sz w:val="22"/>
                <w:szCs w:val="22"/>
              </w:rPr>
              <w:t>1</w:t>
            </w:r>
          </w:p>
        </w:tc>
        <w:tc>
          <w:tcPr>
            <w:tcW w:w="3640" w:type="dxa"/>
            <w:tcBorders>
              <w:top w:val="nil"/>
              <w:left w:val="nil"/>
              <w:bottom w:val="single" w:sz="4" w:space="0" w:color="auto"/>
              <w:right w:val="single" w:sz="4" w:space="0" w:color="auto"/>
            </w:tcBorders>
            <w:shd w:val="clear" w:color="auto" w:fill="auto"/>
            <w:vAlign w:val="bottom"/>
            <w:hideMark/>
          </w:tcPr>
          <w:p w14:paraId="387799F4" w14:textId="285AC53C" w:rsidR="00AF0246" w:rsidRPr="001E5B14" w:rsidRDefault="00AF0246" w:rsidP="001E5B14">
            <w:pPr>
              <w:rPr>
                <w:rFonts w:ascii="Calibri" w:hAnsi="Calibri" w:cs="Calibri"/>
                <w:color w:val="000000"/>
                <w:sz w:val="22"/>
                <w:szCs w:val="22"/>
              </w:rPr>
            </w:pPr>
            <w:r>
              <w:rPr>
                <w:rFonts w:ascii="Calibri" w:hAnsi="Calibri" w:cs="Calibri"/>
                <w:color w:val="000000"/>
                <w:sz w:val="22"/>
                <w:szCs w:val="22"/>
              </w:rPr>
              <w:t>P</w:t>
            </w:r>
            <w:r w:rsidRPr="001E5B14">
              <w:rPr>
                <w:rFonts w:ascii="Calibri" w:hAnsi="Calibri" w:cs="Calibri"/>
                <w:color w:val="000000"/>
                <w:sz w:val="22"/>
                <w:szCs w:val="22"/>
              </w:rPr>
              <w:t>ro</w:t>
            </w:r>
            <w:r>
              <w:rPr>
                <w:rFonts w:ascii="Calibri" w:hAnsi="Calibri" w:cs="Calibri"/>
                <w:color w:val="000000"/>
                <w:sz w:val="22"/>
                <w:szCs w:val="22"/>
              </w:rPr>
              <w:t>gram Stu</w:t>
            </w:r>
            <w:r w:rsidRPr="001E5B14">
              <w:rPr>
                <w:rFonts w:ascii="Calibri" w:hAnsi="Calibri" w:cs="Calibri"/>
                <w:color w:val="000000"/>
                <w:sz w:val="22"/>
                <w:szCs w:val="22"/>
              </w:rPr>
              <w:t>di yang</w:t>
            </w:r>
            <w:r>
              <w:rPr>
                <w:rFonts w:ascii="Calibri" w:hAnsi="Calibri" w:cs="Calibri"/>
                <w:color w:val="000000"/>
                <w:sz w:val="22"/>
                <w:szCs w:val="22"/>
              </w:rPr>
              <w:t xml:space="preserve"> </w:t>
            </w:r>
            <w:r w:rsidRPr="001E5B14">
              <w:rPr>
                <w:rFonts w:ascii="Calibri" w:hAnsi="Calibri" w:cs="Calibri"/>
                <w:color w:val="000000"/>
                <w:sz w:val="22"/>
                <w:szCs w:val="22"/>
              </w:rPr>
              <w:t>menyelenggarakan kuliah daring</w:t>
            </w:r>
          </w:p>
        </w:tc>
        <w:tc>
          <w:tcPr>
            <w:tcW w:w="1365" w:type="dxa"/>
            <w:tcBorders>
              <w:top w:val="single" w:sz="4" w:space="0" w:color="auto"/>
              <w:left w:val="nil"/>
              <w:bottom w:val="single" w:sz="4" w:space="0" w:color="auto"/>
              <w:right w:val="single" w:sz="4" w:space="0" w:color="000000"/>
            </w:tcBorders>
            <w:shd w:val="clear" w:color="auto" w:fill="auto"/>
            <w:noWrap/>
            <w:vAlign w:val="center"/>
          </w:tcPr>
          <w:p w14:paraId="4DF19885" w14:textId="2B6F4C9E" w:rsidR="00AF0246" w:rsidRPr="001E5B14" w:rsidRDefault="002C343D" w:rsidP="001E5B14">
            <w:pPr>
              <w:jc w:val="center"/>
              <w:rPr>
                <w:rFonts w:ascii="Cambria" w:hAnsi="Cambria" w:cs="Calibri"/>
                <w:b/>
                <w:bCs/>
                <w:color w:val="000000"/>
                <w:sz w:val="24"/>
                <w:szCs w:val="24"/>
              </w:rPr>
            </w:pPr>
            <w:r>
              <w:rPr>
                <w:rFonts w:ascii="Cambria" w:hAnsi="Cambria" w:cs="Calibri"/>
                <w:b/>
                <w:bCs/>
                <w:color w:val="000000"/>
                <w:sz w:val="24"/>
                <w:szCs w:val="24"/>
              </w:rPr>
              <w:t>-</w:t>
            </w:r>
          </w:p>
        </w:tc>
        <w:tc>
          <w:tcPr>
            <w:tcW w:w="1547" w:type="dxa"/>
            <w:tcBorders>
              <w:top w:val="single" w:sz="4" w:space="0" w:color="auto"/>
              <w:left w:val="nil"/>
              <w:bottom w:val="single" w:sz="4" w:space="0" w:color="auto"/>
              <w:right w:val="single" w:sz="4" w:space="0" w:color="000000"/>
            </w:tcBorders>
            <w:shd w:val="clear" w:color="auto" w:fill="auto"/>
            <w:vAlign w:val="center"/>
          </w:tcPr>
          <w:p w14:paraId="48750074" w14:textId="5ACA2504" w:rsidR="00AF0246" w:rsidRPr="001E5B14" w:rsidRDefault="002C343D" w:rsidP="001E5B14">
            <w:pPr>
              <w:jc w:val="center"/>
              <w:rPr>
                <w:rFonts w:ascii="Cambria" w:hAnsi="Cambria" w:cs="Calibri"/>
                <w:b/>
                <w:bCs/>
                <w:color w:val="000000"/>
                <w:sz w:val="24"/>
                <w:szCs w:val="24"/>
              </w:rPr>
            </w:pPr>
            <w:r>
              <w:rPr>
                <w:rFonts w:ascii="Cambria" w:hAnsi="Cambria" w:cs="Calibri"/>
                <w:b/>
                <w:bCs/>
                <w:color w:val="000000"/>
                <w:sz w:val="24"/>
                <w:szCs w:val="24"/>
              </w:rPr>
              <w:t>-</w:t>
            </w:r>
          </w:p>
        </w:tc>
        <w:tc>
          <w:tcPr>
            <w:tcW w:w="1343" w:type="dxa"/>
            <w:tcBorders>
              <w:top w:val="single" w:sz="4" w:space="0" w:color="auto"/>
              <w:left w:val="nil"/>
              <w:bottom w:val="single" w:sz="4" w:space="0" w:color="auto"/>
              <w:right w:val="single" w:sz="4" w:space="0" w:color="000000"/>
            </w:tcBorders>
            <w:shd w:val="clear" w:color="auto" w:fill="auto"/>
            <w:vAlign w:val="center"/>
          </w:tcPr>
          <w:p w14:paraId="4B9F4FAF" w14:textId="0F84FDE1" w:rsidR="00AF0246" w:rsidRPr="001E5B14" w:rsidRDefault="002C343D" w:rsidP="001E5B14">
            <w:pPr>
              <w:jc w:val="center"/>
              <w:rPr>
                <w:rFonts w:ascii="Cambria" w:hAnsi="Cambria" w:cs="Calibri"/>
                <w:b/>
                <w:bCs/>
                <w:color w:val="000000"/>
                <w:sz w:val="24"/>
                <w:szCs w:val="24"/>
              </w:rPr>
            </w:pPr>
            <w:r>
              <w:rPr>
                <w:rFonts w:ascii="Cambria" w:hAnsi="Cambria" w:cs="Calibri"/>
                <w:b/>
                <w:bCs/>
                <w:color w:val="000000"/>
                <w:sz w:val="24"/>
                <w:szCs w:val="24"/>
              </w:rPr>
              <w:t>-</w:t>
            </w:r>
          </w:p>
        </w:tc>
        <w:tc>
          <w:tcPr>
            <w:tcW w:w="980" w:type="dxa"/>
            <w:tcBorders>
              <w:top w:val="single" w:sz="4" w:space="0" w:color="auto"/>
              <w:left w:val="nil"/>
              <w:bottom w:val="single" w:sz="4" w:space="0" w:color="auto"/>
              <w:right w:val="single" w:sz="4" w:space="0" w:color="000000"/>
            </w:tcBorders>
            <w:shd w:val="clear" w:color="auto" w:fill="auto"/>
            <w:vAlign w:val="center"/>
          </w:tcPr>
          <w:p w14:paraId="5F59F6C9" w14:textId="7EDF80F8" w:rsidR="00AF0246" w:rsidRPr="001E5B14" w:rsidRDefault="002C343D" w:rsidP="001E5B14">
            <w:pPr>
              <w:jc w:val="center"/>
              <w:rPr>
                <w:rFonts w:ascii="Cambria" w:hAnsi="Cambria" w:cs="Calibri"/>
                <w:b/>
                <w:bCs/>
                <w:color w:val="000000"/>
                <w:sz w:val="24"/>
                <w:szCs w:val="24"/>
              </w:rPr>
            </w:pPr>
            <w:r>
              <w:rPr>
                <w:rFonts w:ascii="Cambria" w:hAnsi="Cambria" w:cs="Calibri"/>
                <w:b/>
                <w:bCs/>
                <w:color w:val="000000"/>
                <w:sz w:val="24"/>
                <w:szCs w:val="24"/>
              </w:rPr>
              <w:t>-</w:t>
            </w:r>
          </w:p>
        </w:tc>
      </w:tr>
      <w:tr w:rsidR="001E5B14" w:rsidRPr="001E5B14" w14:paraId="01DF183C" w14:textId="77777777" w:rsidTr="00AF0246">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0F8F822"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2</w:t>
            </w:r>
          </w:p>
        </w:tc>
        <w:tc>
          <w:tcPr>
            <w:tcW w:w="3640" w:type="dxa"/>
            <w:tcBorders>
              <w:top w:val="nil"/>
              <w:left w:val="nil"/>
              <w:bottom w:val="single" w:sz="4" w:space="0" w:color="auto"/>
              <w:right w:val="single" w:sz="4" w:space="0" w:color="auto"/>
            </w:tcBorders>
            <w:shd w:val="clear" w:color="auto" w:fill="auto"/>
            <w:vAlign w:val="bottom"/>
            <w:hideMark/>
          </w:tcPr>
          <w:p w14:paraId="5A53F97B" w14:textId="77777777" w:rsidR="001E5B14" w:rsidRPr="001E5B14" w:rsidRDefault="001E5B14" w:rsidP="001E5B14">
            <w:pPr>
              <w:rPr>
                <w:rFonts w:ascii="Calibri" w:hAnsi="Calibri" w:cs="Calibri"/>
                <w:color w:val="000000"/>
                <w:sz w:val="22"/>
                <w:szCs w:val="22"/>
              </w:rPr>
            </w:pPr>
            <w:r w:rsidRPr="001E5B14">
              <w:rPr>
                <w:rFonts w:ascii="Calibri" w:hAnsi="Calibri" w:cs="Calibri"/>
                <w:color w:val="000000"/>
                <w:sz w:val="22"/>
                <w:szCs w:val="22"/>
              </w:rPr>
              <w:t>Persentase mata kuliah yang menerapkan blended learning</w:t>
            </w:r>
          </w:p>
        </w:tc>
        <w:tc>
          <w:tcPr>
            <w:tcW w:w="1365" w:type="dxa"/>
            <w:tcBorders>
              <w:top w:val="nil"/>
              <w:left w:val="nil"/>
              <w:bottom w:val="single" w:sz="4" w:space="0" w:color="auto"/>
              <w:right w:val="single" w:sz="4" w:space="0" w:color="auto"/>
            </w:tcBorders>
            <w:shd w:val="clear" w:color="auto" w:fill="auto"/>
            <w:noWrap/>
            <w:vAlign w:val="center"/>
            <w:hideMark/>
          </w:tcPr>
          <w:p w14:paraId="6296C84F" w14:textId="6FEE0FCB" w:rsidR="001E5B14" w:rsidRPr="001E5B14" w:rsidRDefault="002C343D" w:rsidP="001E5B14">
            <w:pPr>
              <w:jc w:val="center"/>
              <w:rPr>
                <w:rFonts w:ascii="Calibri" w:hAnsi="Calibri" w:cs="Calibri"/>
                <w:color w:val="000000"/>
                <w:sz w:val="22"/>
                <w:szCs w:val="22"/>
              </w:rPr>
            </w:pPr>
            <w:r w:rsidRPr="001E5B14">
              <w:rPr>
                <w:rFonts w:ascii="Calibri" w:hAnsi="Calibri" w:cs="Calibri"/>
                <w:color w:val="000000"/>
                <w:sz w:val="22"/>
                <w:szCs w:val="22"/>
              </w:rPr>
              <w:t>100%</w:t>
            </w:r>
          </w:p>
        </w:tc>
        <w:tc>
          <w:tcPr>
            <w:tcW w:w="1547" w:type="dxa"/>
            <w:tcBorders>
              <w:top w:val="nil"/>
              <w:left w:val="nil"/>
              <w:bottom w:val="single" w:sz="4" w:space="0" w:color="auto"/>
              <w:right w:val="single" w:sz="4" w:space="0" w:color="auto"/>
            </w:tcBorders>
            <w:shd w:val="clear" w:color="auto" w:fill="auto"/>
            <w:noWrap/>
            <w:vAlign w:val="center"/>
            <w:hideMark/>
          </w:tcPr>
          <w:p w14:paraId="4D8F7CBA" w14:textId="3DC21A06" w:rsidR="001E5B14" w:rsidRPr="001E5B14" w:rsidRDefault="002C343D" w:rsidP="001E5B14">
            <w:pPr>
              <w:jc w:val="center"/>
              <w:rPr>
                <w:rFonts w:ascii="Calibri" w:hAnsi="Calibri" w:cs="Calibri"/>
                <w:color w:val="000000"/>
                <w:sz w:val="22"/>
                <w:szCs w:val="22"/>
              </w:rPr>
            </w:pPr>
            <w:r w:rsidRPr="001E5B14">
              <w:rPr>
                <w:rFonts w:ascii="Calibri" w:hAnsi="Calibri" w:cs="Calibri"/>
                <w:color w:val="000000"/>
                <w:sz w:val="22"/>
                <w:szCs w:val="22"/>
              </w:rPr>
              <w:t>100%</w:t>
            </w:r>
          </w:p>
        </w:tc>
        <w:tc>
          <w:tcPr>
            <w:tcW w:w="1343" w:type="dxa"/>
            <w:tcBorders>
              <w:top w:val="nil"/>
              <w:left w:val="nil"/>
              <w:bottom w:val="single" w:sz="4" w:space="0" w:color="auto"/>
              <w:right w:val="single" w:sz="4" w:space="0" w:color="auto"/>
            </w:tcBorders>
            <w:shd w:val="clear" w:color="auto" w:fill="auto"/>
            <w:noWrap/>
            <w:vAlign w:val="center"/>
            <w:hideMark/>
          </w:tcPr>
          <w:p w14:paraId="14B0D958"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100%</w:t>
            </w:r>
          </w:p>
        </w:tc>
        <w:tc>
          <w:tcPr>
            <w:tcW w:w="980" w:type="dxa"/>
            <w:tcBorders>
              <w:top w:val="nil"/>
              <w:left w:val="nil"/>
              <w:bottom w:val="single" w:sz="4" w:space="0" w:color="auto"/>
              <w:right w:val="single" w:sz="4" w:space="0" w:color="auto"/>
            </w:tcBorders>
            <w:shd w:val="clear" w:color="auto" w:fill="auto"/>
            <w:noWrap/>
            <w:vAlign w:val="center"/>
            <w:hideMark/>
          </w:tcPr>
          <w:p w14:paraId="5F8EBC6A"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50%</w:t>
            </w:r>
          </w:p>
        </w:tc>
      </w:tr>
      <w:tr w:rsidR="001E5B14" w:rsidRPr="001E5B14" w14:paraId="5E2FAD8E" w14:textId="77777777" w:rsidTr="00AF0246">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6B17496"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3</w:t>
            </w:r>
          </w:p>
        </w:tc>
        <w:tc>
          <w:tcPr>
            <w:tcW w:w="3640" w:type="dxa"/>
            <w:tcBorders>
              <w:top w:val="nil"/>
              <w:left w:val="nil"/>
              <w:bottom w:val="single" w:sz="4" w:space="0" w:color="auto"/>
              <w:right w:val="single" w:sz="4" w:space="0" w:color="auto"/>
            </w:tcBorders>
            <w:shd w:val="clear" w:color="auto" w:fill="auto"/>
            <w:vAlign w:val="bottom"/>
            <w:hideMark/>
          </w:tcPr>
          <w:p w14:paraId="40D28093" w14:textId="77777777" w:rsidR="001E5B14" w:rsidRPr="00756A0C" w:rsidRDefault="001E5B14" w:rsidP="001E5B14">
            <w:pPr>
              <w:rPr>
                <w:rFonts w:ascii="Calibri" w:hAnsi="Calibri" w:cs="Calibri"/>
                <w:color w:val="000000"/>
                <w:sz w:val="22"/>
                <w:szCs w:val="22"/>
                <w:lang w:val="fi-FI"/>
              </w:rPr>
            </w:pPr>
            <w:r w:rsidRPr="00756A0C">
              <w:rPr>
                <w:rFonts w:ascii="Calibri" w:hAnsi="Calibri" w:cs="Calibri"/>
                <w:color w:val="000000"/>
                <w:sz w:val="22"/>
                <w:szCs w:val="22"/>
                <w:lang w:val="fi-FI"/>
              </w:rPr>
              <w:t>Rasio jumlah dosen terhadap mahasiswa</w:t>
            </w:r>
          </w:p>
        </w:tc>
        <w:tc>
          <w:tcPr>
            <w:tcW w:w="1365" w:type="dxa"/>
            <w:tcBorders>
              <w:top w:val="nil"/>
              <w:left w:val="nil"/>
              <w:bottom w:val="single" w:sz="4" w:space="0" w:color="auto"/>
              <w:right w:val="single" w:sz="4" w:space="0" w:color="auto"/>
            </w:tcBorders>
            <w:shd w:val="clear" w:color="auto" w:fill="auto"/>
            <w:noWrap/>
            <w:vAlign w:val="center"/>
            <w:hideMark/>
          </w:tcPr>
          <w:p w14:paraId="669B6F53" w14:textId="45773663"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w:t>
            </w:r>
            <w:r w:rsidR="00A174AB">
              <w:rPr>
                <w:rFonts w:ascii="Calibri" w:hAnsi="Calibri" w:cs="Calibri"/>
                <w:color w:val="000000"/>
                <w:sz w:val="22"/>
                <w:szCs w:val="22"/>
              </w:rPr>
              <w:t>07</w:t>
            </w:r>
            <w:r w:rsidRPr="001E5B14">
              <w:rPr>
                <w:rFonts w:ascii="Calibri" w:hAnsi="Calibri" w:cs="Calibri"/>
                <w:color w:val="000000"/>
                <w:sz w:val="22"/>
                <w:szCs w:val="22"/>
              </w:rPr>
              <w:t>.</w:t>
            </w:r>
            <w:r w:rsidR="00A174AB">
              <w:rPr>
                <w:rFonts w:ascii="Calibri" w:hAnsi="Calibri" w:cs="Calibri"/>
                <w:color w:val="000000"/>
                <w:sz w:val="22"/>
                <w:szCs w:val="22"/>
              </w:rPr>
              <w:t>8</w:t>
            </w:r>
          </w:p>
        </w:tc>
        <w:tc>
          <w:tcPr>
            <w:tcW w:w="1547" w:type="dxa"/>
            <w:tcBorders>
              <w:top w:val="nil"/>
              <w:left w:val="nil"/>
              <w:bottom w:val="single" w:sz="4" w:space="0" w:color="auto"/>
              <w:right w:val="single" w:sz="4" w:space="0" w:color="auto"/>
            </w:tcBorders>
            <w:shd w:val="clear" w:color="auto" w:fill="auto"/>
            <w:noWrap/>
            <w:vAlign w:val="center"/>
            <w:hideMark/>
          </w:tcPr>
          <w:p w14:paraId="740AC0E1" w14:textId="20D9B151"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w:t>
            </w:r>
            <w:r w:rsidR="002C343D">
              <w:rPr>
                <w:rFonts w:ascii="Calibri" w:hAnsi="Calibri" w:cs="Calibri"/>
                <w:color w:val="000000"/>
                <w:sz w:val="22"/>
                <w:szCs w:val="22"/>
              </w:rPr>
              <w:t>0</w:t>
            </w:r>
            <w:r w:rsidRPr="001E5B14">
              <w:rPr>
                <w:rFonts w:ascii="Calibri" w:hAnsi="Calibri" w:cs="Calibri"/>
                <w:color w:val="000000"/>
                <w:sz w:val="22"/>
                <w:szCs w:val="22"/>
              </w:rPr>
              <w:t>6</w:t>
            </w:r>
            <w:r w:rsidR="002C343D">
              <w:rPr>
                <w:rFonts w:ascii="Calibri" w:hAnsi="Calibri" w:cs="Calibri"/>
                <w:color w:val="000000"/>
                <w:sz w:val="22"/>
                <w:szCs w:val="22"/>
              </w:rPr>
              <w:t>.</w:t>
            </w:r>
            <w:r w:rsidR="00A174AB">
              <w:rPr>
                <w:rFonts w:ascii="Calibri" w:hAnsi="Calibri" w:cs="Calibri"/>
                <w:color w:val="000000"/>
                <w:sz w:val="22"/>
                <w:szCs w:val="22"/>
              </w:rPr>
              <w:t>8</w:t>
            </w:r>
          </w:p>
        </w:tc>
        <w:tc>
          <w:tcPr>
            <w:tcW w:w="1343" w:type="dxa"/>
            <w:tcBorders>
              <w:top w:val="nil"/>
              <w:left w:val="nil"/>
              <w:bottom w:val="single" w:sz="4" w:space="0" w:color="auto"/>
              <w:right w:val="single" w:sz="4" w:space="0" w:color="auto"/>
            </w:tcBorders>
            <w:shd w:val="clear" w:color="auto" w:fill="auto"/>
            <w:noWrap/>
            <w:vAlign w:val="center"/>
            <w:hideMark/>
          </w:tcPr>
          <w:p w14:paraId="5B966FFF" w14:textId="293F4C21" w:rsidR="002C343D" w:rsidRPr="001E5B14" w:rsidRDefault="002C343D" w:rsidP="002C343D">
            <w:pPr>
              <w:jc w:val="center"/>
              <w:rPr>
                <w:rFonts w:ascii="Calibri" w:hAnsi="Calibri" w:cs="Calibri"/>
                <w:color w:val="000000"/>
                <w:sz w:val="22"/>
                <w:szCs w:val="22"/>
              </w:rPr>
            </w:pPr>
            <w:r>
              <w:rPr>
                <w:rFonts w:ascii="Calibri" w:hAnsi="Calibri" w:cs="Calibri"/>
                <w:color w:val="000000"/>
                <w:sz w:val="22"/>
                <w:szCs w:val="22"/>
              </w:rPr>
              <w:t>0</w:t>
            </w:r>
            <w:r w:rsidR="001E5B14" w:rsidRPr="001E5B14">
              <w:rPr>
                <w:rFonts w:ascii="Calibri" w:hAnsi="Calibri" w:cs="Calibri"/>
                <w:color w:val="000000"/>
                <w:sz w:val="22"/>
                <w:szCs w:val="22"/>
              </w:rPr>
              <w:t>1:</w:t>
            </w:r>
            <w:r>
              <w:rPr>
                <w:rFonts w:ascii="Calibri" w:hAnsi="Calibri" w:cs="Calibri"/>
                <w:color w:val="000000"/>
                <w:sz w:val="22"/>
                <w:szCs w:val="22"/>
              </w:rPr>
              <w:t>0</w:t>
            </w:r>
            <w:r w:rsidR="00A174AB">
              <w:rPr>
                <w:rFonts w:ascii="Calibri" w:hAnsi="Calibri" w:cs="Calibri"/>
                <w:color w:val="000000"/>
                <w:sz w:val="22"/>
                <w:szCs w:val="22"/>
              </w:rPr>
              <w:t>6</w:t>
            </w:r>
            <w:r>
              <w:rPr>
                <w:rFonts w:ascii="Calibri" w:hAnsi="Calibri" w:cs="Calibri"/>
                <w:color w:val="000000"/>
                <w:sz w:val="22"/>
                <w:szCs w:val="22"/>
              </w:rPr>
              <w:t>.</w:t>
            </w:r>
            <w:r w:rsidR="00A174AB">
              <w:rPr>
                <w:rFonts w:ascii="Calibri" w:hAnsi="Calibri" w:cs="Calibri"/>
                <w:color w:val="000000"/>
                <w:sz w:val="22"/>
                <w:szCs w:val="22"/>
              </w:rPr>
              <w:t>3</w:t>
            </w:r>
          </w:p>
        </w:tc>
        <w:tc>
          <w:tcPr>
            <w:tcW w:w="980" w:type="dxa"/>
            <w:tcBorders>
              <w:top w:val="nil"/>
              <w:left w:val="nil"/>
              <w:bottom w:val="single" w:sz="4" w:space="0" w:color="auto"/>
              <w:right w:val="single" w:sz="4" w:space="0" w:color="auto"/>
            </w:tcBorders>
            <w:shd w:val="clear" w:color="auto" w:fill="auto"/>
            <w:noWrap/>
            <w:vAlign w:val="center"/>
            <w:hideMark/>
          </w:tcPr>
          <w:p w14:paraId="35537802" w14:textId="3707AA45" w:rsidR="001E5B14" w:rsidRPr="001E5B14" w:rsidRDefault="002C343D" w:rsidP="001E5B14">
            <w:pPr>
              <w:jc w:val="center"/>
              <w:rPr>
                <w:rFonts w:ascii="Calibri" w:hAnsi="Calibri" w:cs="Calibri"/>
                <w:color w:val="000000"/>
                <w:sz w:val="22"/>
                <w:szCs w:val="22"/>
              </w:rPr>
            </w:pPr>
            <w:r>
              <w:rPr>
                <w:rFonts w:ascii="Calibri" w:hAnsi="Calibri" w:cs="Calibri"/>
                <w:color w:val="000000"/>
                <w:sz w:val="22"/>
                <w:szCs w:val="22"/>
              </w:rPr>
              <w:t>0</w:t>
            </w:r>
            <w:r w:rsidR="001E5B14" w:rsidRPr="001E5B14">
              <w:rPr>
                <w:rFonts w:ascii="Calibri" w:hAnsi="Calibri" w:cs="Calibri"/>
                <w:color w:val="000000"/>
                <w:sz w:val="22"/>
                <w:szCs w:val="22"/>
              </w:rPr>
              <w:t>1:</w:t>
            </w:r>
            <w:r>
              <w:rPr>
                <w:rFonts w:ascii="Calibri" w:hAnsi="Calibri" w:cs="Calibri"/>
                <w:color w:val="000000"/>
                <w:sz w:val="22"/>
                <w:szCs w:val="22"/>
              </w:rPr>
              <w:t>0</w:t>
            </w:r>
            <w:r w:rsidR="00A174AB">
              <w:rPr>
                <w:rFonts w:ascii="Calibri" w:hAnsi="Calibri" w:cs="Calibri"/>
                <w:color w:val="000000"/>
                <w:sz w:val="22"/>
                <w:szCs w:val="22"/>
              </w:rPr>
              <w:t>2</w:t>
            </w:r>
            <w:r>
              <w:rPr>
                <w:rFonts w:ascii="Calibri" w:hAnsi="Calibri" w:cs="Calibri"/>
                <w:color w:val="000000"/>
                <w:sz w:val="22"/>
                <w:szCs w:val="22"/>
              </w:rPr>
              <w:t>.7</w:t>
            </w:r>
          </w:p>
        </w:tc>
      </w:tr>
      <w:tr w:rsidR="001E5B14" w:rsidRPr="001E5B14" w14:paraId="424338C2" w14:textId="77777777" w:rsidTr="00AF0246">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6220FB4"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4</w:t>
            </w:r>
          </w:p>
        </w:tc>
        <w:tc>
          <w:tcPr>
            <w:tcW w:w="3640" w:type="dxa"/>
            <w:tcBorders>
              <w:top w:val="nil"/>
              <w:left w:val="nil"/>
              <w:bottom w:val="single" w:sz="4" w:space="0" w:color="auto"/>
              <w:right w:val="single" w:sz="4" w:space="0" w:color="auto"/>
            </w:tcBorders>
            <w:shd w:val="clear" w:color="auto" w:fill="auto"/>
            <w:vAlign w:val="bottom"/>
            <w:hideMark/>
          </w:tcPr>
          <w:p w14:paraId="43C1548B" w14:textId="77777777" w:rsidR="001E5B14" w:rsidRPr="001E5B14" w:rsidRDefault="001E5B14" w:rsidP="001E5B14">
            <w:pPr>
              <w:rPr>
                <w:rFonts w:ascii="Calibri" w:hAnsi="Calibri" w:cs="Calibri"/>
                <w:color w:val="000000"/>
                <w:sz w:val="22"/>
                <w:szCs w:val="22"/>
              </w:rPr>
            </w:pPr>
            <w:r w:rsidRPr="001E5B14">
              <w:rPr>
                <w:rFonts w:ascii="Calibri" w:hAnsi="Calibri" w:cs="Calibri"/>
                <w:color w:val="000000"/>
                <w:sz w:val="22"/>
                <w:szCs w:val="22"/>
              </w:rPr>
              <w:t>Presentase mata kuliah yang dilengkapi RPS</w:t>
            </w:r>
          </w:p>
        </w:tc>
        <w:tc>
          <w:tcPr>
            <w:tcW w:w="1365" w:type="dxa"/>
            <w:tcBorders>
              <w:top w:val="nil"/>
              <w:left w:val="nil"/>
              <w:bottom w:val="single" w:sz="4" w:space="0" w:color="auto"/>
              <w:right w:val="single" w:sz="4" w:space="0" w:color="auto"/>
            </w:tcBorders>
            <w:shd w:val="clear" w:color="auto" w:fill="auto"/>
            <w:noWrap/>
            <w:vAlign w:val="center"/>
            <w:hideMark/>
          </w:tcPr>
          <w:p w14:paraId="6AD51E67"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100%</w:t>
            </w:r>
          </w:p>
        </w:tc>
        <w:tc>
          <w:tcPr>
            <w:tcW w:w="1547" w:type="dxa"/>
            <w:tcBorders>
              <w:top w:val="nil"/>
              <w:left w:val="nil"/>
              <w:bottom w:val="single" w:sz="4" w:space="0" w:color="auto"/>
              <w:right w:val="single" w:sz="4" w:space="0" w:color="auto"/>
            </w:tcBorders>
            <w:shd w:val="clear" w:color="auto" w:fill="auto"/>
            <w:noWrap/>
            <w:vAlign w:val="center"/>
            <w:hideMark/>
          </w:tcPr>
          <w:p w14:paraId="0CFC4151"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100%</w:t>
            </w:r>
          </w:p>
        </w:tc>
        <w:tc>
          <w:tcPr>
            <w:tcW w:w="1343" w:type="dxa"/>
            <w:tcBorders>
              <w:top w:val="nil"/>
              <w:left w:val="nil"/>
              <w:bottom w:val="single" w:sz="4" w:space="0" w:color="auto"/>
              <w:right w:val="single" w:sz="4" w:space="0" w:color="auto"/>
            </w:tcBorders>
            <w:shd w:val="clear" w:color="auto" w:fill="auto"/>
            <w:noWrap/>
            <w:vAlign w:val="center"/>
            <w:hideMark/>
          </w:tcPr>
          <w:p w14:paraId="4462897B"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100%</w:t>
            </w:r>
          </w:p>
        </w:tc>
        <w:tc>
          <w:tcPr>
            <w:tcW w:w="980" w:type="dxa"/>
            <w:tcBorders>
              <w:top w:val="nil"/>
              <w:left w:val="nil"/>
              <w:bottom w:val="single" w:sz="4" w:space="0" w:color="auto"/>
              <w:right w:val="single" w:sz="4" w:space="0" w:color="auto"/>
            </w:tcBorders>
            <w:shd w:val="clear" w:color="auto" w:fill="auto"/>
            <w:noWrap/>
            <w:vAlign w:val="center"/>
            <w:hideMark/>
          </w:tcPr>
          <w:p w14:paraId="13411159" w14:textId="48B7995F" w:rsidR="001E5B14" w:rsidRPr="001E5B14" w:rsidRDefault="002C343D" w:rsidP="001E5B14">
            <w:pPr>
              <w:jc w:val="center"/>
              <w:rPr>
                <w:rFonts w:ascii="Calibri" w:hAnsi="Calibri" w:cs="Calibri"/>
                <w:color w:val="000000"/>
                <w:sz w:val="22"/>
                <w:szCs w:val="22"/>
              </w:rPr>
            </w:pPr>
            <w:r w:rsidRPr="001E5B14">
              <w:rPr>
                <w:rFonts w:ascii="Calibri" w:hAnsi="Calibri" w:cs="Calibri"/>
                <w:color w:val="000000"/>
                <w:sz w:val="22"/>
                <w:szCs w:val="22"/>
              </w:rPr>
              <w:t>100%</w:t>
            </w:r>
          </w:p>
        </w:tc>
      </w:tr>
      <w:tr w:rsidR="001E5B14" w:rsidRPr="001E5B14" w14:paraId="35751D63" w14:textId="77777777" w:rsidTr="00AF0246">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7E53183"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5</w:t>
            </w:r>
          </w:p>
        </w:tc>
        <w:tc>
          <w:tcPr>
            <w:tcW w:w="3640" w:type="dxa"/>
            <w:tcBorders>
              <w:top w:val="nil"/>
              <w:left w:val="nil"/>
              <w:bottom w:val="single" w:sz="4" w:space="0" w:color="auto"/>
              <w:right w:val="single" w:sz="4" w:space="0" w:color="auto"/>
            </w:tcBorders>
            <w:shd w:val="clear" w:color="auto" w:fill="auto"/>
            <w:vAlign w:val="bottom"/>
            <w:hideMark/>
          </w:tcPr>
          <w:p w14:paraId="1EA92990" w14:textId="77777777" w:rsidR="001E5B14" w:rsidRPr="00756A0C" w:rsidRDefault="001E5B14" w:rsidP="001E5B14">
            <w:pPr>
              <w:rPr>
                <w:rFonts w:ascii="Calibri" w:hAnsi="Calibri" w:cs="Calibri"/>
                <w:color w:val="000000"/>
                <w:sz w:val="22"/>
                <w:szCs w:val="22"/>
                <w:lang w:val="fi-FI"/>
              </w:rPr>
            </w:pPr>
            <w:r w:rsidRPr="00756A0C">
              <w:rPr>
                <w:rFonts w:ascii="Calibri" w:hAnsi="Calibri" w:cs="Calibri"/>
                <w:color w:val="000000"/>
                <w:sz w:val="22"/>
                <w:szCs w:val="22"/>
                <w:lang w:val="fi-FI"/>
              </w:rPr>
              <w:t xml:space="preserve">Presentase mata kuliah yang dilengkapi bahan ajar </w:t>
            </w:r>
          </w:p>
        </w:tc>
        <w:tc>
          <w:tcPr>
            <w:tcW w:w="1365" w:type="dxa"/>
            <w:tcBorders>
              <w:top w:val="nil"/>
              <w:left w:val="nil"/>
              <w:bottom w:val="single" w:sz="4" w:space="0" w:color="auto"/>
              <w:right w:val="single" w:sz="4" w:space="0" w:color="auto"/>
            </w:tcBorders>
            <w:shd w:val="clear" w:color="auto" w:fill="auto"/>
            <w:noWrap/>
            <w:vAlign w:val="center"/>
            <w:hideMark/>
          </w:tcPr>
          <w:p w14:paraId="5AAC2AEA"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100%</w:t>
            </w:r>
          </w:p>
        </w:tc>
        <w:tc>
          <w:tcPr>
            <w:tcW w:w="1547" w:type="dxa"/>
            <w:tcBorders>
              <w:top w:val="nil"/>
              <w:left w:val="nil"/>
              <w:bottom w:val="single" w:sz="4" w:space="0" w:color="auto"/>
              <w:right w:val="single" w:sz="4" w:space="0" w:color="auto"/>
            </w:tcBorders>
            <w:shd w:val="clear" w:color="auto" w:fill="auto"/>
            <w:noWrap/>
            <w:vAlign w:val="center"/>
            <w:hideMark/>
          </w:tcPr>
          <w:p w14:paraId="19F7364A"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100%</w:t>
            </w:r>
          </w:p>
        </w:tc>
        <w:tc>
          <w:tcPr>
            <w:tcW w:w="1343" w:type="dxa"/>
            <w:tcBorders>
              <w:top w:val="nil"/>
              <w:left w:val="nil"/>
              <w:bottom w:val="single" w:sz="4" w:space="0" w:color="auto"/>
              <w:right w:val="single" w:sz="4" w:space="0" w:color="auto"/>
            </w:tcBorders>
            <w:shd w:val="clear" w:color="auto" w:fill="auto"/>
            <w:noWrap/>
            <w:vAlign w:val="center"/>
            <w:hideMark/>
          </w:tcPr>
          <w:p w14:paraId="3BEA8236"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100%</w:t>
            </w:r>
          </w:p>
        </w:tc>
        <w:tc>
          <w:tcPr>
            <w:tcW w:w="980" w:type="dxa"/>
            <w:tcBorders>
              <w:top w:val="nil"/>
              <w:left w:val="nil"/>
              <w:bottom w:val="single" w:sz="4" w:space="0" w:color="auto"/>
              <w:right w:val="single" w:sz="4" w:space="0" w:color="auto"/>
            </w:tcBorders>
            <w:shd w:val="clear" w:color="auto" w:fill="auto"/>
            <w:noWrap/>
            <w:vAlign w:val="center"/>
            <w:hideMark/>
          </w:tcPr>
          <w:p w14:paraId="2E92167A" w14:textId="42F59D04" w:rsidR="001E5B14" w:rsidRPr="001E5B14" w:rsidRDefault="002C343D" w:rsidP="001E5B14">
            <w:pPr>
              <w:jc w:val="center"/>
              <w:rPr>
                <w:rFonts w:ascii="Calibri" w:hAnsi="Calibri" w:cs="Calibri"/>
                <w:color w:val="000000"/>
                <w:sz w:val="22"/>
                <w:szCs w:val="22"/>
              </w:rPr>
            </w:pPr>
            <w:r w:rsidRPr="001E5B14">
              <w:rPr>
                <w:rFonts w:ascii="Calibri" w:hAnsi="Calibri" w:cs="Calibri"/>
                <w:color w:val="000000"/>
                <w:sz w:val="22"/>
                <w:szCs w:val="22"/>
              </w:rPr>
              <w:t>100%</w:t>
            </w:r>
          </w:p>
        </w:tc>
      </w:tr>
      <w:tr w:rsidR="001E5B14" w:rsidRPr="001E5B14" w14:paraId="2DB4799E" w14:textId="77777777" w:rsidTr="00AF0246">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8F53B59"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6</w:t>
            </w:r>
          </w:p>
        </w:tc>
        <w:tc>
          <w:tcPr>
            <w:tcW w:w="3640" w:type="dxa"/>
            <w:tcBorders>
              <w:top w:val="nil"/>
              <w:left w:val="nil"/>
              <w:bottom w:val="single" w:sz="4" w:space="0" w:color="auto"/>
              <w:right w:val="single" w:sz="4" w:space="0" w:color="auto"/>
            </w:tcBorders>
            <w:shd w:val="clear" w:color="auto" w:fill="auto"/>
            <w:vAlign w:val="bottom"/>
            <w:hideMark/>
          </w:tcPr>
          <w:p w14:paraId="22F2C41D" w14:textId="77777777" w:rsidR="001E5B14" w:rsidRPr="001E5B14" w:rsidRDefault="001E5B14" w:rsidP="001E5B14">
            <w:pPr>
              <w:rPr>
                <w:rFonts w:ascii="Calibri" w:hAnsi="Calibri" w:cs="Calibri"/>
                <w:color w:val="000000"/>
                <w:sz w:val="22"/>
                <w:szCs w:val="22"/>
              </w:rPr>
            </w:pPr>
            <w:r w:rsidRPr="001E5B14">
              <w:rPr>
                <w:rFonts w:ascii="Calibri" w:hAnsi="Calibri" w:cs="Calibri"/>
                <w:color w:val="000000"/>
                <w:sz w:val="22"/>
                <w:szCs w:val="22"/>
              </w:rPr>
              <w:t xml:space="preserve">Evaluasi Kurikulum </w:t>
            </w:r>
          </w:p>
        </w:tc>
        <w:tc>
          <w:tcPr>
            <w:tcW w:w="1365" w:type="dxa"/>
            <w:tcBorders>
              <w:top w:val="nil"/>
              <w:left w:val="nil"/>
              <w:bottom w:val="single" w:sz="4" w:space="0" w:color="auto"/>
              <w:right w:val="single" w:sz="4" w:space="0" w:color="auto"/>
            </w:tcBorders>
            <w:shd w:val="clear" w:color="auto" w:fill="auto"/>
            <w:noWrap/>
            <w:vAlign w:val="bottom"/>
            <w:hideMark/>
          </w:tcPr>
          <w:p w14:paraId="565A4CE6"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 xml:space="preserve"> 2 Kali</w:t>
            </w:r>
          </w:p>
        </w:tc>
        <w:tc>
          <w:tcPr>
            <w:tcW w:w="1547" w:type="dxa"/>
            <w:tcBorders>
              <w:top w:val="nil"/>
              <w:left w:val="nil"/>
              <w:bottom w:val="single" w:sz="4" w:space="0" w:color="auto"/>
              <w:right w:val="single" w:sz="4" w:space="0" w:color="auto"/>
            </w:tcBorders>
            <w:shd w:val="clear" w:color="auto" w:fill="auto"/>
            <w:noWrap/>
            <w:vAlign w:val="bottom"/>
            <w:hideMark/>
          </w:tcPr>
          <w:p w14:paraId="6144EE84"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 xml:space="preserve"> 1 Kali</w:t>
            </w:r>
          </w:p>
        </w:tc>
        <w:tc>
          <w:tcPr>
            <w:tcW w:w="1343" w:type="dxa"/>
            <w:tcBorders>
              <w:top w:val="nil"/>
              <w:left w:val="nil"/>
              <w:bottom w:val="single" w:sz="4" w:space="0" w:color="auto"/>
              <w:right w:val="single" w:sz="4" w:space="0" w:color="auto"/>
            </w:tcBorders>
            <w:shd w:val="clear" w:color="auto" w:fill="auto"/>
            <w:noWrap/>
            <w:vAlign w:val="bottom"/>
            <w:hideMark/>
          </w:tcPr>
          <w:p w14:paraId="2C7F2B6D"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 Kali</w:t>
            </w:r>
          </w:p>
        </w:tc>
        <w:tc>
          <w:tcPr>
            <w:tcW w:w="980" w:type="dxa"/>
            <w:tcBorders>
              <w:top w:val="nil"/>
              <w:left w:val="nil"/>
              <w:bottom w:val="single" w:sz="4" w:space="0" w:color="auto"/>
              <w:right w:val="single" w:sz="4" w:space="0" w:color="auto"/>
            </w:tcBorders>
            <w:shd w:val="clear" w:color="auto" w:fill="auto"/>
            <w:noWrap/>
            <w:vAlign w:val="bottom"/>
            <w:hideMark/>
          </w:tcPr>
          <w:p w14:paraId="25B1B689"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0 Kali</w:t>
            </w:r>
          </w:p>
        </w:tc>
      </w:tr>
      <w:tr w:rsidR="001E5B14" w:rsidRPr="001E5B14" w14:paraId="28DA96BA" w14:textId="77777777" w:rsidTr="00AF0246">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FAA5FB0"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7</w:t>
            </w:r>
          </w:p>
        </w:tc>
        <w:tc>
          <w:tcPr>
            <w:tcW w:w="3640" w:type="dxa"/>
            <w:tcBorders>
              <w:top w:val="nil"/>
              <w:left w:val="nil"/>
              <w:bottom w:val="single" w:sz="4" w:space="0" w:color="auto"/>
              <w:right w:val="single" w:sz="4" w:space="0" w:color="auto"/>
            </w:tcBorders>
            <w:shd w:val="clear" w:color="auto" w:fill="auto"/>
            <w:vAlign w:val="bottom"/>
            <w:hideMark/>
          </w:tcPr>
          <w:p w14:paraId="4625D31B" w14:textId="77777777" w:rsidR="001E5B14" w:rsidRPr="001E5B14" w:rsidRDefault="001E5B14" w:rsidP="001E5B14">
            <w:pPr>
              <w:rPr>
                <w:rFonts w:ascii="Calibri" w:hAnsi="Calibri" w:cs="Calibri"/>
                <w:color w:val="000000"/>
                <w:sz w:val="22"/>
                <w:szCs w:val="22"/>
              </w:rPr>
            </w:pPr>
            <w:r w:rsidRPr="001E5B14">
              <w:rPr>
                <w:rFonts w:ascii="Calibri" w:hAnsi="Calibri" w:cs="Calibri"/>
                <w:color w:val="000000"/>
                <w:sz w:val="22"/>
                <w:szCs w:val="22"/>
              </w:rPr>
              <w:t xml:space="preserve">Peninjauan Kurikulum </w:t>
            </w:r>
          </w:p>
        </w:tc>
        <w:tc>
          <w:tcPr>
            <w:tcW w:w="1365" w:type="dxa"/>
            <w:tcBorders>
              <w:top w:val="nil"/>
              <w:left w:val="nil"/>
              <w:bottom w:val="single" w:sz="4" w:space="0" w:color="auto"/>
              <w:right w:val="single" w:sz="4" w:space="0" w:color="auto"/>
            </w:tcBorders>
            <w:shd w:val="clear" w:color="auto" w:fill="auto"/>
            <w:noWrap/>
            <w:vAlign w:val="bottom"/>
            <w:hideMark/>
          </w:tcPr>
          <w:p w14:paraId="34208980"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 Kali</w:t>
            </w:r>
          </w:p>
        </w:tc>
        <w:tc>
          <w:tcPr>
            <w:tcW w:w="1547" w:type="dxa"/>
            <w:tcBorders>
              <w:top w:val="nil"/>
              <w:left w:val="nil"/>
              <w:bottom w:val="single" w:sz="4" w:space="0" w:color="auto"/>
              <w:right w:val="single" w:sz="4" w:space="0" w:color="auto"/>
            </w:tcBorders>
            <w:shd w:val="clear" w:color="auto" w:fill="auto"/>
            <w:noWrap/>
            <w:vAlign w:val="bottom"/>
            <w:hideMark/>
          </w:tcPr>
          <w:p w14:paraId="5F47D368"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 xml:space="preserve"> 1 Kali</w:t>
            </w:r>
          </w:p>
        </w:tc>
        <w:tc>
          <w:tcPr>
            <w:tcW w:w="1343" w:type="dxa"/>
            <w:tcBorders>
              <w:top w:val="nil"/>
              <w:left w:val="nil"/>
              <w:bottom w:val="single" w:sz="4" w:space="0" w:color="auto"/>
              <w:right w:val="single" w:sz="4" w:space="0" w:color="auto"/>
            </w:tcBorders>
            <w:shd w:val="clear" w:color="auto" w:fill="auto"/>
            <w:noWrap/>
            <w:vAlign w:val="bottom"/>
            <w:hideMark/>
          </w:tcPr>
          <w:p w14:paraId="618629CD"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1 Kali</w:t>
            </w:r>
          </w:p>
        </w:tc>
        <w:tc>
          <w:tcPr>
            <w:tcW w:w="980" w:type="dxa"/>
            <w:tcBorders>
              <w:top w:val="nil"/>
              <w:left w:val="nil"/>
              <w:bottom w:val="single" w:sz="4" w:space="0" w:color="auto"/>
              <w:right w:val="single" w:sz="4" w:space="0" w:color="auto"/>
            </w:tcBorders>
            <w:shd w:val="clear" w:color="auto" w:fill="auto"/>
            <w:noWrap/>
            <w:vAlign w:val="bottom"/>
            <w:hideMark/>
          </w:tcPr>
          <w:p w14:paraId="72FE8253"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0 Kali</w:t>
            </w:r>
          </w:p>
        </w:tc>
      </w:tr>
      <w:tr w:rsidR="001E5B14" w:rsidRPr="001E5B14" w14:paraId="17B8DD23" w14:textId="77777777" w:rsidTr="00AF0246">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4D518B0"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8</w:t>
            </w:r>
          </w:p>
        </w:tc>
        <w:tc>
          <w:tcPr>
            <w:tcW w:w="3640" w:type="dxa"/>
            <w:tcBorders>
              <w:top w:val="nil"/>
              <w:left w:val="nil"/>
              <w:bottom w:val="single" w:sz="4" w:space="0" w:color="auto"/>
              <w:right w:val="single" w:sz="4" w:space="0" w:color="auto"/>
            </w:tcBorders>
            <w:shd w:val="clear" w:color="auto" w:fill="auto"/>
            <w:vAlign w:val="bottom"/>
            <w:hideMark/>
          </w:tcPr>
          <w:p w14:paraId="5E20FDD7" w14:textId="77777777" w:rsidR="001E5B14" w:rsidRPr="001E5B14" w:rsidRDefault="001E5B14" w:rsidP="001E5B14">
            <w:pPr>
              <w:rPr>
                <w:rFonts w:ascii="Calibri" w:hAnsi="Calibri" w:cs="Calibri"/>
                <w:color w:val="000000"/>
                <w:sz w:val="22"/>
                <w:szCs w:val="22"/>
              </w:rPr>
            </w:pPr>
            <w:r w:rsidRPr="001E5B14">
              <w:rPr>
                <w:rFonts w:ascii="Calibri" w:hAnsi="Calibri" w:cs="Calibri"/>
                <w:color w:val="000000"/>
                <w:sz w:val="22"/>
                <w:szCs w:val="22"/>
              </w:rPr>
              <w:t>Jumlah lulusan bersertifikat kompetensi dan profesi</w:t>
            </w:r>
          </w:p>
        </w:tc>
        <w:tc>
          <w:tcPr>
            <w:tcW w:w="425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2B6FC25" w14:textId="7B603563" w:rsidR="001E5B14" w:rsidRPr="001E5B14" w:rsidRDefault="001E5B14" w:rsidP="001E5B14">
            <w:pPr>
              <w:jc w:val="center"/>
              <w:rPr>
                <w:rFonts w:ascii="Calibri" w:hAnsi="Calibri" w:cs="Calibri"/>
                <w:b/>
                <w:bCs/>
                <w:color w:val="000000"/>
                <w:sz w:val="22"/>
                <w:szCs w:val="22"/>
              </w:rPr>
            </w:pPr>
            <w:r w:rsidRPr="001E5B14">
              <w:rPr>
                <w:rFonts w:ascii="Calibri" w:hAnsi="Calibri" w:cs="Calibri"/>
                <w:b/>
                <w:bCs/>
                <w:color w:val="000000"/>
                <w:sz w:val="22"/>
                <w:szCs w:val="22"/>
              </w:rPr>
              <w:t>9</w:t>
            </w:r>
            <w:r w:rsidR="004934A6">
              <w:rPr>
                <w:rFonts w:ascii="Calibri" w:hAnsi="Calibri" w:cs="Calibri"/>
                <w:b/>
                <w:bCs/>
                <w:color w:val="000000"/>
                <w:sz w:val="22"/>
                <w:szCs w:val="22"/>
              </w:rPr>
              <w:t>95</w:t>
            </w:r>
          </w:p>
        </w:tc>
        <w:tc>
          <w:tcPr>
            <w:tcW w:w="980" w:type="dxa"/>
            <w:tcBorders>
              <w:top w:val="nil"/>
              <w:left w:val="nil"/>
              <w:bottom w:val="single" w:sz="4" w:space="0" w:color="auto"/>
              <w:right w:val="single" w:sz="4" w:space="0" w:color="auto"/>
            </w:tcBorders>
            <w:shd w:val="clear" w:color="auto" w:fill="auto"/>
            <w:noWrap/>
            <w:vAlign w:val="center"/>
            <w:hideMark/>
          </w:tcPr>
          <w:p w14:paraId="30F3E585"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0</w:t>
            </w:r>
          </w:p>
        </w:tc>
      </w:tr>
      <w:tr w:rsidR="001E5B14" w:rsidRPr="001E5B14" w14:paraId="34195473" w14:textId="77777777" w:rsidTr="00AF0246">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A083593"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9</w:t>
            </w:r>
          </w:p>
        </w:tc>
        <w:tc>
          <w:tcPr>
            <w:tcW w:w="3640" w:type="dxa"/>
            <w:tcBorders>
              <w:top w:val="nil"/>
              <w:left w:val="nil"/>
              <w:bottom w:val="single" w:sz="4" w:space="0" w:color="auto"/>
              <w:right w:val="single" w:sz="4" w:space="0" w:color="auto"/>
            </w:tcBorders>
            <w:shd w:val="clear" w:color="auto" w:fill="auto"/>
            <w:vAlign w:val="bottom"/>
            <w:hideMark/>
          </w:tcPr>
          <w:p w14:paraId="17FC022D" w14:textId="77777777" w:rsidR="001E5B14" w:rsidRPr="001E5B14" w:rsidRDefault="001E5B14" w:rsidP="001E5B14">
            <w:pPr>
              <w:rPr>
                <w:rFonts w:ascii="Calibri" w:hAnsi="Calibri" w:cs="Calibri"/>
                <w:color w:val="000000"/>
                <w:sz w:val="22"/>
                <w:szCs w:val="22"/>
              </w:rPr>
            </w:pPr>
            <w:r w:rsidRPr="001E5B14">
              <w:rPr>
                <w:rFonts w:ascii="Calibri" w:hAnsi="Calibri" w:cs="Calibri"/>
                <w:color w:val="000000"/>
                <w:sz w:val="22"/>
                <w:szCs w:val="22"/>
              </w:rPr>
              <w:t>Waktu tunggu lulusan</w:t>
            </w:r>
          </w:p>
        </w:tc>
        <w:tc>
          <w:tcPr>
            <w:tcW w:w="1365" w:type="dxa"/>
            <w:tcBorders>
              <w:top w:val="nil"/>
              <w:left w:val="nil"/>
              <w:bottom w:val="single" w:sz="4" w:space="0" w:color="auto"/>
              <w:right w:val="single" w:sz="4" w:space="0" w:color="auto"/>
            </w:tcBorders>
            <w:shd w:val="clear" w:color="auto" w:fill="auto"/>
            <w:noWrap/>
            <w:vAlign w:val="bottom"/>
            <w:hideMark/>
          </w:tcPr>
          <w:p w14:paraId="39EC2D8C"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60.02%</w:t>
            </w:r>
          </w:p>
        </w:tc>
        <w:tc>
          <w:tcPr>
            <w:tcW w:w="1547" w:type="dxa"/>
            <w:tcBorders>
              <w:top w:val="nil"/>
              <w:left w:val="nil"/>
              <w:bottom w:val="single" w:sz="4" w:space="0" w:color="auto"/>
              <w:right w:val="single" w:sz="4" w:space="0" w:color="auto"/>
            </w:tcBorders>
            <w:shd w:val="clear" w:color="auto" w:fill="auto"/>
            <w:noWrap/>
            <w:vAlign w:val="bottom"/>
            <w:hideMark/>
          </w:tcPr>
          <w:p w14:paraId="349C2C5A"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51.95%</w:t>
            </w:r>
          </w:p>
        </w:tc>
        <w:tc>
          <w:tcPr>
            <w:tcW w:w="1343" w:type="dxa"/>
            <w:tcBorders>
              <w:top w:val="nil"/>
              <w:left w:val="nil"/>
              <w:bottom w:val="single" w:sz="4" w:space="0" w:color="auto"/>
              <w:right w:val="single" w:sz="4" w:space="0" w:color="auto"/>
            </w:tcBorders>
            <w:shd w:val="clear" w:color="auto" w:fill="auto"/>
            <w:noWrap/>
            <w:vAlign w:val="bottom"/>
            <w:hideMark/>
          </w:tcPr>
          <w:p w14:paraId="665E4006"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87.36%</w:t>
            </w:r>
          </w:p>
        </w:tc>
        <w:tc>
          <w:tcPr>
            <w:tcW w:w="980" w:type="dxa"/>
            <w:tcBorders>
              <w:top w:val="nil"/>
              <w:left w:val="nil"/>
              <w:bottom w:val="single" w:sz="4" w:space="0" w:color="auto"/>
              <w:right w:val="single" w:sz="4" w:space="0" w:color="auto"/>
            </w:tcBorders>
            <w:shd w:val="clear" w:color="auto" w:fill="auto"/>
            <w:noWrap/>
            <w:vAlign w:val="bottom"/>
            <w:hideMark/>
          </w:tcPr>
          <w:p w14:paraId="48CB2362" w14:textId="77777777" w:rsidR="001E5B14" w:rsidRPr="001E5B14" w:rsidRDefault="001E5B14" w:rsidP="001E5B14">
            <w:pPr>
              <w:jc w:val="center"/>
              <w:rPr>
                <w:rFonts w:ascii="Calibri" w:hAnsi="Calibri" w:cs="Calibri"/>
                <w:color w:val="000000"/>
                <w:sz w:val="22"/>
                <w:szCs w:val="22"/>
              </w:rPr>
            </w:pPr>
            <w:r w:rsidRPr="001E5B14">
              <w:rPr>
                <w:rFonts w:ascii="Calibri" w:hAnsi="Calibri" w:cs="Calibri"/>
                <w:color w:val="000000"/>
                <w:sz w:val="22"/>
                <w:szCs w:val="22"/>
              </w:rPr>
              <w:t>0</w:t>
            </w:r>
          </w:p>
        </w:tc>
      </w:tr>
    </w:tbl>
    <w:p w14:paraId="75732C3A" w14:textId="35E4D5EE" w:rsidR="003259DA" w:rsidRDefault="003259DA">
      <w:pPr>
        <w:rPr>
          <w:b/>
          <w:bCs/>
          <w:sz w:val="24"/>
          <w:szCs w:val="24"/>
        </w:rPr>
      </w:pPr>
    </w:p>
    <w:p w14:paraId="0549E6DA" w14:textId="77777777" w:rsidR="003259DA" w:rsidRDefault="003259DA">
      <w:pPr>
        <w:rPr>
          <w:b/>
          <w:bCs/>
          <w:sz w:val="24"/>
          <w:szCs w:val="24"/>
        </w:rPr>
      </w:pPr>
    </w:p>
    <w:p w14:paraId="1A40017A" w14:textId="77777777" w:rsidR="001E5B14" w:rsidRDefault="001E5B14">
      <w:pPr>
        <w:rPr>
          <w:b/>
          <w:sz w:val="28"/>
          <w:szCs w:val="28"/>
        </w:rPr>
      </w:pPr>
      <w:r>
        <w:rPr>
          <w:b/>
          <w:sz w:val="28"/>
          <w:szCs w:val="28"/>
        </w:rPr>
        <w:br w:type="page"/>
      </w:r>
    </w:p>
    <w:p w14:paraId="66325610" w14:textId="6EBE6BF1" w:rsidR="003B0FF6" w:rsidRDefault="009D3466">
      <w:pPr>
        <w:spacing w:before="62" w:line="359" w:lineRule="auto"/>
        <w:ind w:left="3860" w:right="3675" w:firstLine="2"/>
        <w:jc w:val="center"/>
        <w:rPr>
          <w:sz w:val="28"/>
          <w:szCs w:val="28"/>
        </w:rPr>
      </w:pPr>
      <w:r>
        <w:rPr>
          <w:b/>
          <w:sz w:val="28"/>
          <w:szCs w:val="28"/>
        </w:rPr>
        <w:lastRenderedPageBreak/>
        <w:t>B</w:t>
      </w:r>
      <w:r>
        <w:rPr>
          <w:b/>
          <w:spacing w:val="1"/>
          <w:sz w:val="28"/>
          <w:szCs w:val="28"/>
        </w:rPr>
        <w:t>A</w:t>
      </w:r>
      <w:r>
        <w:rPr>
          <w:b/>
          <w:sz w:val="28"/>
          <w:szCs w:val="28"/>
        </w:rPr>
        <w:t>B</w:t>
      </w:r>
      <w:r>
        <w:rPr>
          <w:b/>
          <w:spacing w:val="-3"/>
          <w:sz w:val="28"/>
          <w:szCs w:val="28"/>
        </w:rPr>
        <w:t xml:space="preserve"> </w:t>
      </w:r>
      <w:r>
        <w:rPr>
          <w:b/>
          <w:spacing w:val="1"/>
          <w:sz w:val="28"/>
          <w:szCs w:val="28"/>
        </w:rPr>
        <w:t>IV P</w:t>
      </w:r>
      <w:r>
        <w:rPr>
          <w:b/>
          <w:spacing w:val="-3"/>
          <w:sz w:val="28"/>
          <w:szCs w:val="28"/>
        </w:rPr>
        <w:t>E</w:t>
      </w:r>
      <w:r>
        <w:rPr>
          <w:b/>
          <w:spacing w:val="1"/>
          <w:sz w:val="28"/>
          <w:szCs w:val="28"/>
        </w:rPr>
        <w:t>N</w:t>
      </w:r>
      <w:r>
        <w:rPr>
          <w:b/>
          <w:spacing w:val="-1"/>
          <w:sz w:val="28"/>
          <w:szCs w:val="28"/>
        </w:rPr>
        <w:t>U</w:t>
      </w:r>
      <w:r>
        <w:rPr>
          <w:b/>
          <w:sz w:val="28"/>
          <w:szCs w:val="28"/>
        </w:rPr>
        <w:t>T</w:t>
      </w:r>
      <w:r>
        <w:rPr>
          <w:b/>
          <w:spacing w:val="-1"/>
          <w:sz w:val="28"/>
          <w:szCs w:val="28"/>
        </w:rPr>
        <w:t>U</w:t>
      </w:r>
      <w:r>
        <w:rPr>
          <w:b/>
          <w:sz w:val="28"/>
          <w:szCs w:val="28"/>
        </w:rPr>
        <w:t>P</w:t>
      </w:r>
    </w:p>
    <w:p w14:paraId="341C97A7" w14:textId="77777777" w:rsidR="003B0FF6" w:rsidRDefault="003B0FF6">
      <w:pPr>
        <w:spacing w:line="200" w:lineRule="exact"/>
      </w:pPr>
    </w:p>
    <w:p w14:paraId="47F2B477" w14:textId="77777777" w:rsidR="003B0FF6" w:rsidRDefault="003B0FF6">
      <w:pPr>
        <w:spacing w:line="200" w:lineRule="exact"/>
      </w:pPr>
    </w:p>
    <w:p w14:paraId="4502080E" w14:textId="77777777" w:rsidR="003B0FF6" w:rsidRDefault="003B0FF6">
      <w:pPr>
        <w:spacing w:before="4" w:line="280" w:lineRule="exact"/>
        <w:rPr>
          <w:sz w:val="28"/>
          <w:szCs w:val="28"/>
        </w:rPr>
      </w:pPr>
    </w:p>
    <w:p w14:paraId="79FBDE38" w14:textId="765F8D41" w:rsidR="003B0FF6" w:rsidRDefault="009D3466">
      <w:pPr>
        <w:spacing w:line="360" w:lineRule="auto"/>
        <w:ind w:left="305" w:right="75" w:firstLine="720"/>
        <w:jc w:val="both"/>
        <w:rPr>
          <w:sz w:val="24"/>
          <w:szCs w:val="24"/>
        </w:rPr>
      </w:pPr>
      <w:r>
        <w:rPr>
          <w:sz w:val="24"/>
          <w:szCs w:val="24"/>
        </w:rPr>
        <w:t>L</w:t>
      </w:r>
      <w:r>
        <w:rPr>
          <w:spacing w:val="-1"/>
          <w:sz w:val="24"/>
          <w:szCs w:val="24"/>
        </w:rPr>
        <w:t>a</w:t>
      </w:r>
      <w:r>
        <w:rPr>
          <w:sz w:val="24"/>
          <w:szCs w:val="24"/>
        </w:rPr>
        <w:t>por</w:t>
      </w:r>
      <w:r>
        <w:rPr>
          <w:spacing w:val="-2"/>
          <w:sz w:val="24"/>
          <w:szCs w:val="24"/>
        </w:rPr>
        <w:t>a</w:t>
      </w:r>
      <w:r>
        <w:rPr>
          <w:sz w:val="24"/>
          <w:szCs w:val="24"/>
        </w:rPr>
        <w:t>n</w:t>
      </w:r>
      <w:r>
        <w:rPr>
          <w:spacing w:val="3"/>
          <w:sz w:val="24"/>
          <w:szCs w:val="24"/>
        </w:rPr>
        <w:t xml:space="preserve"> </w:t>
      </w:r>
      <w:r>
        <w:rPr>
          <w:sz w:val="24"/>
          <w:szCs w:val="24"/>
        </w:rPr>
        <w:t>kine</w:t>
      </w:r>
      <w:r>
        <w:rPr>
          <w:spacing w:val="-1"/>
          <w:sz w:val="24"/>
          <w:szCs w:val="24"/>
        </w:rPr>
        <w:t>r</w:t>
      </w:r>
      <w:r>
        <w:rPr>
          <w:sz w:val="24"/>
          <w:szCs w:val="24"/>
        </w:rPr>
        <w:t>ja</w:t>
      </w:r>
      <w:r>
        <w:rPr>
          <w:spacing w:val="4"/>
          <w:sz w:val="24"/>
          <w:szCs w:val="24"/>
        </w:rPr>
        <w:t xml:space="preserve"> </w:t>
      </w:r>
      <w:r w:rsidR="00467D43">
        <w:rPr>
          <w:spacing w:val="4"/>
          <w:sz w:val="24"/>
          <w:szCs w:val="24"/>
        </w:rPr>
        <w:t xml:space="preserve">Dekan </w:t>
      </w:r>
      <w:r w:rsidR="00467D43">
        <w:rPr>
          <w:spacing w:val="1"/>
          <w:sz w:val="24"/>
          <w:szCs w:val="24"/>
        </w:rPr>
        <w:t xml:space="preserve">Fakultas Teknologi Informasi Universitas </w:t>
      </w:r>
      <w:r w:rsidR="00467D43">
        <w:rPr>
          <w:spacing w:val="2"/>
          <w:sz w:val="24"/>
          <w:szCs w:val="24"/>
        </w:rPr>
        <w:t>N</w:t>
      </w:r>
      <w:r w:rsidR="00467D43">
        <w:rPr>
          <w:sz w:val="24"/>
          <w:szCs w:val="24"/>
        </w:rPr>
        <w:t>usa M</w:t>
      </w:r>
      <w:r w:rsidR="00467D43">
        <w:rPr>
          <w:spacing w:val="-1"/>
          <w:sz w:val="24"/>
          <w:szCs w:val="24"/>
        </w:rPr>
        <w:t>a</w:t>
      </w:r>
      <w:r w:rsidR="00467D43">
        <w:rPr>
          <w:sz w:val="24"/>
          <w:szCs w:val="24"/>
        </w:rPr>
        <w:t xml:space="preserve">ndiri </w:t>
      </w:r>
      <w:r>
        <w:rPr>
          <w:sz w:val="24"/>
          <w:szCs w:val="24"/>
        </w:rPr>
        <w:t>s</w:t>
      </w:r>
      <w:r>
        <w:rPr>
          <w:spacing w:val="-1"/>
          <w:sz w:val="24"/>
          <w:szCs w:val="24"/>
        </w:rPr>
        <w:t>e</w:t>
      </w:r>
      <w:r>
        <w:rPr>
          <w:sz w:val="24"/>
          <w:szCs w:val="24"/>
        </w:rPr>
        <w:t>mest</w:t>
      </w:r>
      <w:r>
        <w:rPr>
          <w:spacing w:val="1"/>
          <w:sz w:val="24"/>
          <w:szCs w:val="24"/>
        </w:rPr>
        <w:t>e</w:t>
      </w:r>
      <w:r>
        <w:rPr>
          <w:sz w:val="24"/>
          <w:szCs w:val="24"/>
        </w:rPr>
        <w:t>r</w:t>
      </w:r>
      <w:r>
        <w:rPr>
          <w:spacing w:val="1"/>
          <w:sz w:val="24"/>
          <w:szCs w:val="24"/>
        </w:rPr>
        <w:t xml:space="preserve"> </w:t>
      </w:r>
      <w:r>
        <w:rPr>
          <w:sz w:val="24"/>
          <w:szCs w:val="24"/>
        </w:rPr>
        <w:t>g</w:t>
      </w:r>
      <w:r w:rsidR="001218D8">
        <w:rPr>
          <w:sz w:val="24"/>
          <w:szCs w:val="24"/>
        </w:rPr>
        <w:t xml:space="preserve">anjil </w:t>
      </w:r>
      <w:r>
        <w:rPr>
          <w:sz w:val="24"/>
          <w:szCs w:val="24"/>
        </w:rPr>
        <w:t>20</w:t>
      </w:r>
      <w:r w:rsidR="00AC06AC">
        <w:rPr>
          <w:sz w:val="24"/>
          <w:szCs w:val="24"/>
        </w:rPr>
        <w:t>2</w:t>
      </w:r>
      <w:r w:rsidR="001218D8">
        <w:rPr>
          <w:sz w:val="24"/>
          <w:szCs w:val="24"/>
        </w:rPr>
        <w:t>3</w:t>
      </w:r>
      <w:r>
        <w:rPr>
          <w:sz w:val="24"/>
          <w:szCs w:val="24"/>
        </w:rPr>
        <w:t>/202</w:t>
      </w:r>
      <w:r w:rsidR="001218D8">
        <w:rPr>
          <w:sz w:val="24"/>
          <w:szCs w:val="24"/>
        </w:rPr>
        <w:t>4</w:t>
      </w:r>
      <w:r>
        <w:rPr>
          <w:spacing w:val="2"/>
          <w:sz w:val="24"/>
          <w:szCs w:val="24"/>
        </w:rPr>
        <w:t xml:space="preserve"> </w:t>
      </w:r>
      <w:r>
        <w:rPr>
          <w:sz w:val="24"/>
          <w:szCs w:val="24"/>
        </w:rPr>
        <w:t>tel</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les</w:t>
      </w:r>
      <w:r>
        <w:rPr>
          <w:spacing w:val="-1"/>
          <w:sz w:val="24"/>
          <w:szCs w:val="24"/>
        </w:rPr>
        <w:t>a</w:t>
      </w:r>
      <w:r>
        <w:rPr>
          <w:sz w:val="24"/>
          <w:szCs w:val="24"/>
        </w:rPr>
        <w:t>i disu</w:t>
      </w:r>
      <w:r>
        <w:rPr>
          <w:spacing w:val="1"/>
          <w:sz w:val="24"/>
          <w:szCs w:val="24"/>
        </w:rPr>
        <w:t>s</w:t>
      </w:r>
      <w:r>
        <w:rPr>
          <w:sz w:val="24"/>
          <w:szCs w:val="24"/>
        </w:rPr>
        <w:t>un d</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 di</w:t>
      </w:r>
      <w:r>
        <w:rPr>
          <w:spacing w:val="1"/>
          <w:sz w:val="24"/>
          <w:szCs w:val="24"/>
        </w:rPr>
        <w:t>j</w:t>
      </w:r>
      <w:r>
        <w:rPr>
          <w:spacing w:val="-1"/>
          <w:sz w:val="24"/>
          <w:szCs w:val="24"/>
        </w:rPr>
        <w:t>a</w:t>
      </w:r>
      <w:r>
        <w:rPr>
          <w:sz w:val="24"/>
          <w:szCs w:val="24"/>
        </w:rPr>
        <w:t>dikan</w:t>
      </w:r>
      <w:r>
        <w:rPr>
          <w:spacing w:val="1"/>
          <w:sz w:val="24"/>
          <w:szCs w:val="24"/>
        </w:rPr>
        <w:t xml:space="preserve"> </w:t>
      </w:r>
      <w:r>
        <w:rPr>
          <w:sz w:val="24"/>
          <w:szCs w:val="24"/>
        </w:rPr>
        <w:t>pi</w:t>
      </w:r>
      <w:r>
        <w:rPr>
          <w:spacing w:val="1"/>
          <w:sz w:val="24"/>
          <w:szCs w:val="24"/>
        </w:rPr>
        <w:t>j</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a</w:t>
      </w:r>
      <w:r>
        <w:rPr>
          <w:sz w:val="24"/>
          <w:szCs w:val="24"/>
        </w:rPr>
        <w:t>tau</w:t>
      </w:r>
      <w:r>
        <w:rPr>
          <w:spacing w:val="3"/>
          <w:sz w:val="24"/>
          <w:szCs w:val="24"/>
        </w:rPr>
        <w:t xml:space="preserve"> </w:t>
      </w:r>
      <w:r>
        <w:rPr>
          <w:sz w:val="24"/>
          <w:szCs w:val="24"/>
        </w:rPr>
        <w:t>rujuk</w:t>
      </w:r>
      <w:r>
        <w:rPr>
          <w:spacing w:val="1"/>
          <w:sz w:val="24"/>
          <w:szCs w:val="24"/>
        </w:rPr>
        <w:t>a</w:t>
      </w:r>
      <w:r>
        <w:rPr>
          <w:sz w:val="24"/>
          <w:szCs w:val="24"/>
        </w:rPr>
        <w:t>n d</w:t>
      </w:r>
      <w:r>
        <w:rPr>
          <w:spacing w:val="-1"/>
          <w:sz w:val="24"/>
          <w:szCs w:val="24"/>
        </w:rPr>
        <w:t>a</w:t>
      </w:r>
      <w:r>
        <w:rPr>
          <w:sz w:val="24"/>
          <w:szCs w:val="24"/>
        </w:rPr>
        <w:t>lam</w:t>
      </w:r>
      <w:r>
        <w:rPr>
          <w:spacing w:val="1"/>
          <w:sz w:val="24"/>
          <w:szCs w:val="24"/>
        </w:rPr>
        <w:t xml:space="preserve"> </w:t>
      </w:r>
      <w:r>
        <w:rPr>
          <w:sz w:val="24"/>
          <w:szCs w:val="24"/>
        </w:rPr>
        <w:t>melaks</w:t>
      </w:r>
      <w:r>
        <w:rPr>
          <w:spacing w:val="-1"/>
          <w:sz w:val="24"/>
          <w:szCs w:val="24"/>
        </w:rPr>
        <w:t>a</w:t>
      </w:r>
      <w:r>
        <w:rPr>
          <w:sz w:val="24"/>
          <w:szCs w:val="24"/>
        </w:rPr>
        <w:t>n</w:t>
      </w:r>
      <w:r>
        <w:rPr>
          <w:spacing w:val="-1"/>
          <w:sz w:val="24"/>
          <w:szCs w:val="24"/>
        </w:rPr>
        <w:t>a</w:t>
      </w:r>
      <w:r>
        <w:rPr>
          <w:spacing w:val="2"/>
          <w:sz w:val="24"/>
          <w:szCs w:val="24"/>
        </w:rPr>
        <w:t>k</w:t>
      </w:r>
      <w:r>
        <w:rPr>
          <w:spacing w:val="-1"/>
          <w:sz w:val="24"/>
          <w:szCs w:val="24"/>
        </w:rPr>
        <w:t>a</w:t>
      </w:r>
      <w:r>
        <w:rPr>
          <w:sz w:val="24"/>
          <w:szCs w:val="24"/>
        </w:rPr>
        <w:t>n</w:t>
      </w:r>
      <w:r>
        <w:rPr>
          <w:spacing w:val="3"/>
          <w:sz w:val="24"/>
          <w:szCs w:val="24"/>
        </w:rPr>
        <w:t xml:space="preserve"> </w:t>
      </w:r>
      <w:r>
        <w:rPr>
          <w:sz w:val="24"/>
          <w:szCs w:val="24"/>
        </w:rPr>
        <w:t>prog</w:t>
      </w:r>
      <w:r>
        <w:rPr>
          <w:spacing w:val="-1"/>
          <w:sz w:val="24"/>
          <w:szCs w:val="24"/>
        </w:rPr>
        <w:t>ra</w:t>
      </w:r>
      <w:r>
        <w:rPr>
          <w:sz w:val="24"/>
          <w:szCs w:val="24"/>
        </w:rPr>
        <w:t>m k</w:t>
      </w:r>
      <w:r>
        <w:rPr>
          <w:spacing w:val="-1"/>
          <w:sz w:val="24"/>
          <w:szCs w:val="24"/>
        </w:rPr>
        <w:t>e</w:t>
      </w:r>
      <w:r>
        <w:rPr>
          <w:sz w:val="24"/>
          <w:szCs w:val="24"/>
        </w:rPr>
        <w:t>r</w:t>
      </w:r>
      <w:r>
        <w:rPr>
          <w:spacing w:val="2"/>
          <w:sz w:val="24"/>
          <w:szCs w:val="24"/>
        </w:rPr>
        <w:t>j</w:t>
      </w:r>
      <w:r>
        <w:rPr>
          <w:sz w:val="24"/>
          <w:szCs w:val="24"/>
        </w:rPr>
        <w:t>a s</w:t>
      </w:r>
      <w:r>
        <w:rPr>
          <w:spacing w:val="-1"/>
          <w:sz w:val="24"/>
          <w:szCs w:val="24"/>
        </w:rPr>
        <w:t>e</w:t>
      </w:r>
      <w:r>
        <w:rPr>
          <w:sz w:val="24"/>
          <w:szCs w:val="24"/>
        </w:rPr>
        <w:t>mest</w:t>
      </w:r>
      <w:r>
        <w:rPr>
          <w:spacing w:val="-1"/>
          <w:sz w:val="24"/>
          <w:szCs w:val="24"/>
        </w:rPr>
        <w:t>e</w:t>
      </w:r>
      <w:r>
        <w:rPr>
          <w:sz w:val="24"/>
          <w:szCs w:val="24"/>
        </w:rPr>
        <w:t>r g</w:t>
      </w:r>
      <w:r w:rsidR="001218D8">
        <w:rPr>
          <w:sz w:val="24"/>
          <w:szCs w:val="24"/>
        </w:rPr>
        <w:t>enap</w:t>
      </w:r>
      <w:r w:rsidR="00C46D6E">
        <w:rPr>
          <w:sz w:val="24"/>
          <w:szCs w:val="24"/>
        </w:rPr>
        <w:t xml:space="preserve"> </w:t>
      </w:r>
      <w:r>
        <w:rPr>
          <w:sz w:val="24"/>
          <w:szCs w:val="24"/>
        </w:rPr>
        <w:t>202</w:t>
      </w:r>
      <w:r w:rsidR="002C343D">
        <w:rPr>
          <w:sz w:val="24"/>
          <w:szCs w:val="24"/>
        </w:rPr>
        <w:t>3</w:t>
      </w:r>
      <w:r>
        <w:rPr>
          <w:spacing w:val="1"/>
          <w:sz w:val="24"/>
          <w:szCs w:val="24"/>
        </w:rPr>
        <w:t>/</w:t>
      </w:r>
      <w:r>
        <w:rPr>
          <w:sz w:val="24"/>
          <w:szCs w:val="24"/>
        </w:rPr>
        <w:t>202</w:t>
      </w:r>
      <w:r w:rsidR="002C343D">
        <w:rPr>
          <w:sz w:val="24"/>
          <w:szCs w:val="24"/>
        </w:rPr>
        <w:t>4</w:t>
      </w:r>
      <w:r w:rsidR="00A46D42">
        <w:rPr>
          <w:sz w:val="24"/>
          <w:szCs w:val="24"/>
        </w:rPr>
        <w:t>.</w:t>
      </w:r>
    </w:p>
    <w:p w14:paraId="4E890214" w14:textId="77777777" w:rsidR="003B0FF6" w:rsidRDefault="003B0FF6">
      <w:pPr>
        <w:spacing w:before="3" w:line="200" w:lineRule="exact"/>
      </w:pPr>
    </w:p>
    <w:p w14:paraId="79219D4B" w14:textId="1B944903" w:rsidR="003B0FF6" w:rsidRDefault="009D3466">
      <w:pPr>
        <w:spacing w:line="360" w:lineRule="auto"/>
        <w:ind w:left="305" w:right="76" w:firstLine="720"/>
        <w:jc w:val="both"/>
        <w:rPr>
          <w:sz w:val="24"/>
          <w:szCs w:val="24"/>
        </w:rPr>
      </w:pPr>
      <w:r>
        <w:rPr>
          <w:sz w:val="24"/>
          <w:szCs w:val="24"/>
        </w:rPr>
        <w:t>D</w:t>
      </w:r>
      <w:r>
        <w:rPr>
          <w:spacing w:val="-1"/>
          <w:sz w:val="24"/>
          <w:szCs w:val="24"/>
        </w:rPr>
        <w:t>a</w:t>
      </w:r>
      <w:r>
        <w:rPr>
          <w:sz w:val="24"/>
          <w:szCs w:val="24"/>
        </w:rPr>
        <w:t>lam</w:t>
      </w:r>
      <w:r>
        <w:rPr>
          <w:spacing w:val="4"/>
          <w:sz w:val="24"/>
          <w:szCs w:val="24"/>
        </w:rPr>
        <w:t xml:space="preserve"> </w:t>
      </w:r>
      <w:r>
        <w:rPr>
          <w:sz w:val="24"/>
          <w:szCs w:val="24"/>
        </w:rPr>
        <w:t>mel</w:t>
      </w:r>
      <w:r>
        <w:rPr>
          <w:spacing w:val="-1"/>
          <w:sz w:val="24"/>
          <w:szCs w:val="24"/>
        </w:rPr>
        <w:t>a</w:t>
      </w:r>
      <w:r>
        <w:rPr>
          <w:sz w:val="24"/>
          <w:szCs w:val="24"/>
        </w:rPr>
        <w:t>k</w:t>
      </w:r>
      <w:r>
        <w:rPr>
          <w:spacing w:val="2"/>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6"/>
          <w:sz w:val="24"/>
          <w:szCs w:val="24"/>
        </w:rPr>
        <w:t xml:space="preserve"> </w:t>
      </w:r>
      <w:r>
        <w:rPr>
          <w:sz w:val="24"/>
          <w:szCs w:val="24"/>
        </w:rPr>
        <w:t>p</w:t>
      </w:r>
      <w:r>
        <w:rPr>
          <w:spacing w:val="1"/>
          <w:sz w:val="24"/>
          <w:szCs w:val="24"/>
        </w:rPr>
        <w:t>r</w:t>
      </w:r>
      <w:r>
        <w:rPr>
          <w:sz w:val="24"/>
          <w:szCs w:val="24"/>
        </w:rPr>
        <w:t>ogr</w:t>
      </w:r>
      <w:r>
        <w:rPr>
          <w:spacing w:val="-2"/>
          <w:sz w:val="24"/>
          <w:szCs w:val="24"/>
        </w:rPr>
        <w:t>a</w:t>
      </w:r>
      <w:r>
        <w:rPr>
          <w:sz w:val="24"/>
          <w:szCs w:val="24"/>
        </w:rPr>
        <w:t>m</w:t>
      </w:r>
      <w:r>
        <w:rPr>
          <w:spacing w:val="4"/>
          <w:sz w:val="24"/>
          <w:szCs w:val="24"/>
        </w:rPr>
        <w:t xml:space="preserve"> </w:t>
      </w:r>
      <w:r>
        <w:rPr>
          <w:sz w:val="24"/>
          <w:szCs w:val="24"/>
        </w:rPr>
        <w:t>k</w:t>
      </w:r>
      <w:r>
        <w:rPr>
          <w:spacing w:val="1"/>
          <w:sz w:val="24"/>
          <w:szCs w:val="24"/>
        </w:rPr>
        <w:t>e</w:t>
      </w:r>
      <w:r>
        <w:rPr>
          <w:sz w:val="24"/>
          <w:szCs w:val="24"/>
        </w:rPr>
        <w:t>rja</w:t>
      </w:r>
      <w:r>
        <w:rPr>
          <w:spacing w:val="5"/>
          <w:sz w:val="24"/>
          <w:szCs w:val="24"/>
        </w:rPr>
        <w:t xml:space="preserve"> </w:t>
      </w:r>
      <w:r w:rsidR="00C46D6E">
        <w:rPr>
          <w:spacing w:val="1"/>
          <w:sz w:val="24"/>
          <w:szCs w:val="24"/>
        </w:rPr>
        <w:t>Dekan</w:t>
      </w:r>
      <w:r w:rsidR="00931088">
        <w:rPr>
          <w:spacing w:val="1"/>
          <w:sz w:val="24"/>
          <w:szCs w:val="24"/>
        </w:rPr>
        <w:t xml:space="preserve"> </w:t>
      </w:r>
      <w:r>
        <w:rPr>
          <w:sz w:val="24"/>
          <w:szCs w:val="24"/>
        </w:rPr>
        <w:t>w</w:t>
      </w:r>
      <w:r>
        <w:rPr>
          <w:spacing w:val="-1"/>
          <w:sz w:val="24"/>
          <w:szCs w:val="24"/>
        </w:rPr>
        <w:t>a</w:t>
      </w:r>
      <w:r>
        <w:rPr>
          <w:sz w:val="24"/>
          <w:szCs w:val="24"/>
        </w:rPr>
        <w:t>j</w:t>
      </w:r>
      <w:r>
        <w:rPr>
          <w:spacing w:val="1"/>
          <w:sz w:val="24"/>
          <w:szCs w:val="24"/>
        </w:rPr>
        <w:t>i</w:t>
      </w:r>
      <w:r>
        <w:rPr>
          <w:sz w:val="24"/>
          <w:szCs w:val="24"/>
        </w:rPr>
        <w:t>b b</w:t>
      </w:r>
      <w:r>
        <w:rPr>
          <w:spacing w:val="-1"/>
          <w:sz w:val="24"/>
          <w:szCs w:val="24"/>
        </w:rPr>
        <w:t>e</w:t>
      </w:r>
      <w:r>
        <w:rPr>
          <w:sz w:val="24"/>
          <w:szCs w:val="24"/>
        </w:rPr>
        <w:t>rp</w:t>
      </w:r>
      <w:r>
        <w:rPr>
          <w:spacing w:val="-2"/>
          <w:sz w:val="24"/>
          <w:szCs w:val="24"/>
        </w:rPr>
        <w:t>a</w:t>
      </w:r>
      <w:r>
        <w:rPr>
          <w:sz w:val="24"/>
          <w:szCs w:val="24"/>
        </w:rPr>
        <w:t xml:space="preserve">tokan </w:t>
      </w:r>
      <w:r>
        <w:rPr>
          <w:spacing w:val="2"/>
          <w:sz w:val="24"/>
          <w:szCs w:val="24"/>
        </w:rPr>
        <w:t>p</w:t>
      </w:r>
      <w:r>
        <w:rPr>
          <w:spacing w:val="-1"/>
          <w:sz w:val="24"/>
          <w:szCs w:val="24"/>
        </w:rPr>
        <w:t>a</w:t>
      </w:r>
      <w:r>
        <w:rPr>
          <w:sz w:val="24"/>
          <w:szCs w:val="24"/>
        </w:rPr>
        <w:t xml:space="preserve">da </w:t>
      </w:r>
      <w:r>
        <w:rPr>
          <w:spacing w:val="1"/>
          <w:sz w:val="24"/>
          <w:szCs w:val="24"/>
        </w:rPr>
        <w:t>P</w:t>
      </w:r>
      <w:r>
        <w:rPr>
          <w:spacing w:val="-1"/>
          <w:sz w:val="24"/>
          <w:szCs w:val="24"/>
        </w:rPr>
        <w:t>e</w:t>
      </w:r>
      <w:r>
        <w:rPr>
          <w:spacing w:val="2"/>
          <w:sz w:val="24"/>
          <w:szCs w:val="24"/>
        </w:rPr>
        <w:t>n</w:t>
      </w:r>
      <w:r>
        <w:rPr>
          <w:spacing w:val="-1"/>
          <w:sz w:val="24"/>
          <w:szCs w:val="24"/>
        </w:rPr>
        <w:t>e</w:t>
      </w:r>
      <w:r>
        <w:rPr>
          <w:sz w:val="24"/>
          <w:szCs w:val="24"/>
        </w:rPr>
        <w:t>t</w:t>
      </w:r>
      <w:r>
        <w:rPr>
          <w:spacing w:val="2"/>
          <w:sz w:val="24"/>
          <w:szCs w:val="24"/>
        </w:rPr>
        <w:t>a</w:t>
      </w:r>
      <w:r>
        <w:rPr>
          <w:sz w:val="24"/>
          <w:szCs w:val="24"/>
        </w:rPr>
        <w:t>p</w:t>
      </w:r>
      <w:r>
        <w:rPr>
          <w:spacing w:val="-1"/>
          <w:sz w:val="24"/>
          <w:szCs w:val="24"/>
        </w:rPr>
        <w:t>a</w:t>
      </w:r>
      <w:r>
        <w:rPr>
          <w:sz w:val="24"/>
          <w:szCs w:val="24"/>
        </w:rPr>
        <w:t>n,</w:t>
      </w:r>
      <w:r>
        <w:rPr>
          <w:spacing w:val="1"/>
          <w:sz w:val="24"/>
          <w:szCs w:val="24"/>
        </w:rPr>
        <w:t xml:space="preserve"> P</w:t>
      </w:r>
      <w:r>
        <w:rPr>
          <w:spacing w:val="-1"/>
          <w:sz w:val="24"/>
          <w:szCs w:val="24"/>
        </w:rPr>
        <w:t>e</w:t>
      </w:r>
      <w:r>
        <w:rPr>
          <w:sz w:val="24"/>
          <w:szCs w:val="24"/>
        </w:rPr>
        <w:t>laks</w:t>
      </w:r>
      <w:r>
        <w:rPr>
          <w:spacing w:val="-1"/>
          <w:sz w:val="24"/>
          <w:szCs w:val="24"/>
        </w:rPr>
        <w:t>a</w:t>
      </w:r>
      <w:r>
        <w:rPr>
          <w:sz w:val="24"/>
          <w:szCs w:val="24"/>
        </w:rPr>
        <w:t>n</w:t>
      </w:r>
      <w:r>
        <w:rPr>
          <w:spacing w:val="1"/>
          <w:sz w:val="24"/>
          <w:szCs w:val="24"/>
        </w:rPr>
        <w:t>a</w:t>
      </w:r>
      <w:r>
        <w:rPr>
          <w:spacing w:val="-1"/>
          <w:sz w:val="24"/>
          <w:szCs w:val="24"/>
        </w:rPr>
        <w:t>a</w:t>
      </w:r>
      <w:r>
        <w:rPr>
          <w:sz w:val="24"/>
          <w:szCs w:val="24"/>
        </w:rPr>
        <w:t>n,</w:t>
      </w:r>
      <w:r>
        <w:rPr>
          <w:spacing w:val="1"/>
          <w:sz w:val="24"/>
          <w:szCs w:val="24"/>
        </w:rPr>
        <w:t xml:space="preserve"> </w:t>
      </w:r>
      <w:r>
        <w:rPr>
          <w:sz w:val="24"/>
          <w:szCs w:val="24"/>
        </w:rPr>
        <w:t>Ev</w:t>
      </w:r>
      <w:r>
        <w:rPr>
          <w:spacing w:val="-1"/>
          <w:sz w:val="24"/>
          <w:szCs w:val="24"/>
        </w:rPr>
        <w:t>a</w:t>
      </w:r>
      <w:r>
        <w:rPr>
          <w:spacing w:val="3"/>
          <w:sz w:val="24"/>
          <w:szCs w:val="24"/>
        </w:rPr>
        <w:t>l</w:t>
      </w:r>
      <w:r>
        <w:rPr>
          <w:sz w:val="24"/>
          <w:szCs w:val="24"/>
        </w:rPr>
        <w:t>u</w:t>
      </w:r>
      <w:r>
        <w:rPr>
          <w:spacing w:val="-1"/>
          <w:sz w:val="24"/>
          <w:szCs w:val="24"/>
        </w:rPr>
        <w:t>a</w:t>
      </w:r>
      <w:r>
        <w:rPr>
          <w:sz w:val="24"/>
          <w:szCs w:val="24"/>
        </w:rPr>
        <w:t>si,</w:t>
      </w:r>
      <w:r>
        <w:rPr>
          <w:spacing w:val="5"/>
          <w:sz w:val="24"/>
          <w:szCs w:val="24"/>
        </w:rPr>
        <w:t xml:space="preserve"> </w:t>
      </w:r>
      <w:r>
        <w:rPr>
          <w:spacing w:val="1"/>
          <w:sz w:val="24"/>
          <w:szCs w:val="24"/>
        </w:rPr>
        <w:t>P</w:t>
      </w:r>
      <w:r>
        <w:rPr>
          <w:spacing w:val="-1"/>
          <w:sz w:val="24"/>
          <w:szCs w:val="24"/>
        </w:rPr>
        <w:t>e</w:t>
      </w:r>
      <w:r>
        <w:rPr>
          <w:sz w:val="24"/>
          <w:szCs w:val="24"/>
        </w:rPr>
        <w:t>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P</w:t>
      </w:r>
      <w:r>
        <w:rPr>
          <w:spacing w:val="-1"/>
          <w:sz w:val="24"/>
          <w:szCs w:val="24"/>
        </w:rPr>
        <w:t>e</w:t>
      </w:r>
      <w:r>
        <w:rPr>
          <w:sz w:val="24"/>
          <w:szCs w:val="24"/>
        </w:rPr>
        <w:t>ningkat</w:t>
      </w:r>
      <w:r>
        <w:rPr>
          <w:spacing w:val="-1"/>
          <w:sz w:val="24"/>
          <w:szCs w:val="24"/>
        </w:rPr>
        <w:t>a</w:t>
      </w:r>
      <w:r>
        <w:rPr>
          <w:sz w:val="24"/>
          <w:szCs w:val="24"/>
        </w:rPr>
        <w:t>n (P</w:t>
      </w:r>
      <w:r>
        <w:rPr>
          <w:spacing w:val="1"/>
          <w:sz w:val="24"/>
          <w:szCs w:val="24"/>
        </w:rPr>
        <w:t>P</w:t>
      </w:r>
      <w:r>
        <w:rPr>
          <w:sz w:val="24"/>
          <w:szCs w:val="24"/>
        </w:rPr>
        <w:t>EP</w:t>
      </w:r>
      <w:r>
        <w:rPr>
          <w:spacing w:val="1"/>
          <w:sz w:val="24"/>
          <w:szCs w:val="24"/>
        </w:rPr>
        <w:t>P</w:t>
      </w:r>
      <w:r>
        <w:rPr>
          <w:sz w:val="24"/>
          <w:szCs w:val="24"/>
        </w:rPr>
        <w:t>),</w:t>
      </w:r>
      <w:r>
        <w:rPr>
          <w:spacing w:val="1"/>
          <w:sz w:val="24"/>
          <w:szCs w:val="24"/>
        </w:rPr>
        <w:t xml:space="preserve"> </w:t>
      </w:r>
      <w:r>
        <w:rPr>
          <w:sz w:val="24"/>
          <w:szCs w:val="24"/>
        </w:rPr>
        <w:t>b</w:t>
      </w:r>
      <w:r>
        <w:rPr>
          <w:spacing w:val="-1"/>
          <w:sz w:val="24"/>
          <w:szCs w:val="24"/>
        </w:rPr>
        <w:t>a</w:t>
      </w:r>
      <w:r>
        <w:rPr>
          <w:sz w:val="24"/>
          <w:szCs w:val="24"/>
        </w:rPr>
        <w:t>ik</w:t>
      </w:r>
      <w:r>
        <w:rPr>
          <w:spacing w:val="1"/>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z w:val="24"/>
          <w:szCs w:val="24"/>
        </w:rPr>
        <w:t>ja</w:t>
      </w:r>
      <w:r>
        <w:rPr>
          <w:spacing w:val="2"/>
          <w:sz w:val="24"/>
          <w:szCs w:val="24"/>
        </w:rPr>
        <w:t>n</w:t>
      </w:r>
      <w:r>
        <w:rPr>
          <w:sz w:val="24"/>
          <w:szCs w:val="24"/>
        </w:rPr>
        <w:t>gka p</w:t>
      </w:r>
      <w:r>
        <w:rPr>
          <w:spacing w:val="-1"/>
          <w:sz w:val="24"/>
          <w:szCs w:val="24"/>
        </w:rPr>
        <w:t>e</w:t>
      </w:r>
      <w:r>
        <w:rPr>
          <w:sz w:val="24"/>
          <w:szCs w:val="24"/>
        </w:rPr>
        <w:t>nd</w:t>
      </w:r>
      <w:r>
        <w:rPr>
          <w:spacing w:val="-1"/>
          <w:sz w:val="24"/>
          <w:szCs w:val="24"/>
        </w:rPr>
        <w:t>e</w:t>
      </w:r>
      <w:r>
        <w:rPr>
          <w:sz w:val="24"/>
          <w:szCs w:val="24"/>
        </w:rPr>
        <w:t>k</w:t>
      </w:r>
      <w:r>
        <w:rPr>
          <w:spacing w:val="3"/>
          <w:sz w:val="24"/>
          <w:szCs w:val="24"/>
        </w:rPr>
        <w:t xml:space="preserve"> </w:t>
      </w:r>
      <w:r>
        <w:rPr>
          <w:sz w:val="24"/>
          <w:szCs w:val="24"/>
        </w:rPr>
        <w:t>maupun ja</w:t>
      </w:r>
      <w:r>
        <w:rPr>
          <w:spacing w:val="2"/>
          <w:sz w:val="24"/>
          <w:szCs w:val="24"/>
        </w:rPr>
        <w:t>n</w:t>
      </w:r>
      <w:r>
        <w:rPr>
          <w:sz w:val="24"/>
          <w:szCs w:val="24"/>
        </w:rPr>
        <w:t>gka p</w:t>
      </w:r>
      <w:r>
        <w:rPr>
          <w:spacing w:val="-1"/>
          <w:sz w:val="24"/>
          <w:szCs w:val="24"/>
        </w:rPr>
        <w:t>a</w:t>
      </w:r>
      <w:r>
        <w:rPr>
          <w:sz w:val="24"/>
          <w:szCs w:val="24"/>
        </w:rPr>
        <w:t>njang</w:t>
      </w:r>
      <w:r>
        <w:rPr>
          <w:spacing w:val="5"/>
          <w:sz w:val="24"/>
          <w:szCs w:val="24"/>
        </w:rPr>
        <w:t xml:space="preserve"> </w:t>
      </w:r>
      <w:r>
        <w:rPr>
          <w:spacing w:val="2"/>
          <w:sz w:val="24"/>
          <w:szCs w:val="24"/>
        </w:rPr>
        <w:t>s</w:t>
      </w:r>
      <w:r>
        <w:rPr>
          <w:spacing w:val="-1"/>
          <w:sz w:val="24"/>
          <w:szCs w:val="24"/>
        </w:rPr>
        <w:t>e</w:t>
      </w:r>
      <w:r>
        <w:rPr>
          <w:sz w:val="24"/>
          <w:szCs w:val="24"/>
        </w:rPr>
        <w:t>hingga t</w:t>
      </w:r>
      <w:r>
        <w:rPr>
          <w:spacing w:val="3"/>
          <w:sz w:val="24"/>
          <w:szCs w:val="24"/>
        </w:rPr>
        <w:t>o</w:t>
      </w:r>
      <w:r>
        <w:rPr>
          <w:sz w:val="24"/>
          <w:szCs w:val="24"/>
        </w:rPr>
        <w:t>lak ukur d</w:t>
      </w:r>
      <w:r>
        <w:rPr>
          <w:spacing w:val="1"/>
          <w:sz w:val="24"/>
          <w:szCs w:val="24"/>
        </w:rPr>
        <w:t>a</w:t>
      </w:r>
      <w:r>
        <w:rPr>
          <w:sz w:val="24"/>
          <w:szCs w:val="24"/>
        </w:rPr>
        <w:t>ri p</w:t>
      </w:r>
      <w:r>
        <w:rPr>
          <w:spacing w:val="-1"/>
          <w:sz w:val="24"/>
          <w:szCs w:val="24"/>
        </w:rPr>
        <w:t>e</w:t>
      </w:r>
      <w:r>
        <w:rPr>
          <w:sz w:val="24"/>
          <w:szCs w:val="24"/>
        </w:rPr>
        <w:t>n</w:t>
      </w:r>
      <w:r>
        <w:rPr>
          <w:spacing w:val="-1"/>
          <w:sz w:val="24"/>
          <w:szCs w:val="24"/>
        </w:rPr>
        <w:t>e</w:t>
      </w:r>
      <w:r>
        <w:rPr>
          <w:sz w:val="24"/>
          <w:szCs w:val="24"/>
        </w:rPr>
        <w:t>tap</w:t>
      </w:r>
      <w:r>
        <w:rPr>
          <w:spacing w:val="-1"/>
          <w:sz w:val="24"/>
          <w:szCs w:val="24"/>
        </w:rPr>
        <w:t>a</w:t>
      </w:r>
      <w:r>
        <w:rPr>
          <w:sz w:val="24"/>
          <w:szCs w:val="24"/>
        </w:rPr>
        <w:t>n</w:t>
      </w:r>
      <w:r>
        <w:rPr>
          <w:spacing w:val="54"/>
          <w:sz w:val="24"/>
          <w:szCs w:val="24"/>
        </w:rPr>
        <w:t xml:space="preserve"> </w:t>
      </w:r>
      <w:r>
        <w:rPr>
          <w:sz w:val="24"/>
          <w:szCs w:val="24"/>
        </w:rPr>
        <w:t>pro</w:t>
      </w:r>
      <w:r>
        <w:rPr>
          <w:spacing w:val="1"/>
          <w:sz w:val="24"/>
          <w:szCs w:val="24"/>
        </w:rPr>
        <w:t>g</w:t>
      </w:r>
      <w:r>
        <w:rPr>
          <w:sz w:val="24"/>
          <w:szCs w:val="24"/>
        </w:rPr>
        <w:t>r</w:t>
      </w:r>
      <w:r>
        <w:rPr>
          <w:spacing w:val="-2"/>
          <w:sz w:val="24"/>
          <w:szCs w:val="24"/>
        </w:rPr>
        <w:t>a</w:t>
      </w:r>
      <w:r>
        <w:rPr>
          <w:sz w:val="24"/>
          <w:szCs w:val="24"/>
        </w:rPr>
        <w:t>m</w:t>
      </w:r>
      <w:r>
        <w:rPr>
          <w:spacing w:val="54"/>
          <w:sz w:val="24"/>
          <w:szCs w:val="24"/>
        </w:rPr>
        <w:t xml:space="preserve"> </w:t>
      </w:r>
      <w:r>
        <w:rPr>
          <w:sz w:val="24"/>
          <w:szCs w:val="24"/>
        </w:rPr>
        <w:t>k</w:t>
      </w:r>
      <w:r>
        <w:rPr>
          <w:spacing w:val="-1"/>
          <w:sz w:val="24"/>
          <w:szCs w:val="24"/>
        </w:rPr>
        <w:t>e</w:t>
      </w:r>
      <w:r>
        <w:rPr>
          <w:sz w:val="24"/>
          <w:szCs w:val="24"/>
        </w:rPr>
        <w:t>r</w:t>
      </w:r>
      <w:r>
        <w:rPr>
          <w:spacing w:val="2"/>
          <w:sz w:val="24"/>
          <w:szCs w:val="24"/>
        </w:rPr>
        <w:t>j</w:t>
      </w:r>
      <w:r>
        <w:rPr>
          <w:spacing w:val="-1"/>
          <w:sz w:val="24"/>
          <w:szCs w:val="24"/>
        </w:rPr>
        <w:t>a</w:t>
      </w:r>
      <w:r>
        <w:rPr>
          <w:sz w:val="24"/>
          <w:szCs w:val="24"/>
        </w:rPr>
        <w:t>,</w:t>
      </w:r>
      <w:r>
        <w:rPr>
          <w:spacing w:val="54"/>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54"/>
          <w:sz w:val="24"/>
          <w:szCs w:val="24"/>
        </w:rPr>
        <w:t xml:space="preserve"> </w:t>
      </w:r>
      <w:r>
        <w:rPr>
          <w:sz w:val="24"/>
          <w:szCs w:val="24"/>
        </w:rPr>
        <w:t>te</w:t>
      </w:r>
      <w:r>
        <w:rPr>
          <w:spacing w:val="-1"/>
          <w:sz w:val="24"/>
          <w:szCs w:val="24"/>
        </w:rPr>
        <w:t>r</w:t>
      </w:r>
      <w:r>
        <w:rPr>
          <w:sz w:val="24"/>
          <w:szCs w:val="24"/>
        </w:rPr>
        <w:t>l</w:t>
      </w:r>
      <w:r>
        <w:rPr>
          <w:spacing w:val="1"/>
          <w:sz w:val="24"/>
          <w:szCs w:val="24"/>
        </w:rPr>
        <w:t>i</w:t>
      </w:r>
      <w:r>
        <w:rPr>
          <w:sz w:val="24"/>
          <w:szCs w:val="24"/>
        </w:rPr>
        <w:t>h</w:t>
      </w:r>
      <w:r>
        <w:rPr>
          <w:spacing w:val="-1"/>
          <w:sz w:val="24"/>
          <w:szCs w:val="24"/>
        </w:rPr>
        <w:t>a</w:t>
      </w:r>
      <w:r>
        <w:rPr>
          <w:sz w:val="24"/>
          <w:szCs w:val="24"/>
        </w:rPr>
        <w:t>t</w:t>
      </w:r>
      <w:r>
        <w:rPr>
          <w:spacing w:val="54"/>
          <w:sz w:val="24"/>
          <w:szCs w:val="24"/>
        </w:rPr>
        <w:t xml:space="preserve"> </w:t>
      </w:r>
      <w:r>
        <w:rPr>
          <w:sz w:val="24"/>
          <w:szCs w:val="24"/>
        </w:rPr>
        <w:t>p</w:t>
      </w:r>
      <w:r>
        <w:rPr>
          <w:spacing w:val="-1"/>
          <w:sz w:val="24"/>
          <w:szCs w:val="24"/>
        </w:rPr>
        <w:t>a</w:t>
      </w:r>
      <w:r>
        <w:rPr>
          <w:sz w:val="24"/>
          <w:szCs w:val="24"/>
        </w:rPr>
        <w:t>da</w:t>
      </w:r>
      <w:r>
        <w:rPr>
          <w:spacing w:val="53"/>
          <w:sz w:val="24"/>
          <w:szCs w:val="24"/>
        </w:rPr>
        <w:t xml:space="preserve"> </w:t>
      </w:r>
      <w:r>
        <w:rPr>
          <w:spacing w:val="2"/>
          <w:sz w:val="24"/>
          <w:szCs w:val="24"/>
        </w:rPr>
        <w:t>p</w:t>
      </w:r>
      <w:r>
        <w:rPr>
          <w:spacing w:val="1"/>
          <w:sz w:val="24"/>
          <w:szCs w:val="24"/>
        </w:rPr>
        <w:t>e</w:t>
      </w:r>
      <w:r>
        <w:rPr>
          <w:sz w:val="24"/>
          <w:szCs w:val="24"/>
        </w:rPr>
        <w:t>n</w:t>
      </w:r>
      <w:r>
        <w:rPr>
          <w:spacing w:val="-1"/>
          <w:sz w:val="24"/>
          <w:szCs w:val="24"/>
        </w:rPr>
        <w:t>ca</w:t>
      </w:r>
      <w:r>
        <w:rPr>
          <w:sz w:val="24"/>
          <w:szCs w:val="24"/>
        </w:rPr>
        <w:t>p</w:t>
      </w:r>
      <w:r>
        <w:rPr>
          <w:spacing w:val="-1"/>
          <w:sz w:val="24"/>
          <w:szCs w:val="24"/>
        </w:rPr>
        <w:t>a</w:t>
      </w:r>
      <w:r>
        <w:rPr>
          <w:sz w:val="24"/>
          <w:szCs w:val="24"/>
        </w:rPr>
        <w:t>ian</w:t>
      </w:r>
      <w:r>
        <w:rPr>
          <w:spacing w:val="53"/>
          <w:sz w:val="24"/>
          <w:szCs w:val="24"/>
        </w:rPr>
        <w:t xml:space="preserve"> </w:t>
      </w:r>
      <w:r>
        <w:rPr>
          <w:sz w:val="24"/>
          <w:szCs w:val="24"/>
        </w:rPr>
        <w:t>lap</w:t>
      </w:r>
      <w:r>
        <w:rPr>
          <w:spacing w:val="2"/>
          <w:sz w:val="24"/>
          <w:szCs w:val="24"/>
        </w:rPr>
        <w:t>o</w:t>
      </w:r>
      <w:r>
        <w:rPr>
          <w:sz w:val="24"/>
          <w:szCs w:val="24"/>
        </w:rPr>
        <w:t>r</w:t>
      </w:r>
      <w:r>
        <w:rPr>
          <w:spacing w:val="-2"/>
          <w:sz w:val="24"/>
          <w:szCs w:val="24"/>
        </w:rPr>
        <w:t>a</w:t>
      </w:r>
      <w:r>
        <w:rPr>
          <w:sz w:val="24"/>
          <w:szCs w:val="24"/>
        </w:rPr>
        <w:t>n</w:t>
      </w:r>
      <w:r>
        <w:rPr>
          <w:spacing w:val="54"/>
          <w:sz w:val="24"/>
          <w:szCs w:val="24"/>
        </w:rPr>
        <w:t xml:space="preserve"> </w:t>
      </w:r>
      <w:r>
        <w:rPr>
          <w:sz w:val="24"/>
          <w:szCs w:val="24"/>
        </w:rPr>
        <w:t>kine</w:t>
      </w:r>
      <w:r>
        <w:rPr>
          <w:spacing w:val="-1"/>
          <w:sz w:val="24"/>
          <w:szCs w:val="24"/>
        </w:rPr>
        <w:t>r</w:t>
      </w:r>
      <w:r>
        <w:rPr>
          <w:spacing w:val="3"/>
          <w:sz w:val="24"/>
          <w:szCs w:val="24"/>
        </w:rPr>
        <w:t>j</w:t>
      </w:r>
      <w:r>
        <w:rPr>
          <w:sz w:val="24"/>
          <w:szCs w:val="24"/>
        </w:rPr>
        <w:t>a</w:t>
      </w:r>
      <w:r>
        <w:rPr>
          <w:spacing w:val="53"/>
          <w:sz w:val="24"/>
          <w:szCs w:val="24"/>
        </w:rPr>
        <w:t xml:space="preserve"> </w:t>
      </w:r>
      <w:r>
        <w:rPr>
          <w:sz w:val="24"/>
          <w:szCs w:val="24"/>
        </w:rPr>
        <w:t>d</w:t>
      </w:r>
      <w:r>
        <w:rPr>
          <w:spacing w:val="-1"/>
          <w:sz w:val="24"/>
          <w:szCs w:val="24"/>
        </w:rPr>
        <w:t>a</w:t>
      </w:r>
      <w:r>
        <w:rPr>
          <w:sz w:val="24"/>
          <w:szCs w:val="24"/>
        </w:rPr>
        <w:t xml:space="preserve">ri </w:t>
      </w:r>
      <w:r w:rsidR="00C46D6E">
        <w:rPr>
          <w:spacing w:val="1"/>
          <w:sz w:val="24"/>
          <w:szCs w:val="24"/>
        </w:rPr>
        <w:t xml:space="preserve">Fakultas Teknologi Informasi Universitas </w:t>
      </w:r>
      <w:r w:rsidR="00C46D6E">
        <w:rPr>
          <w:spacing w:val="2"/>
          <w:sz w:val="24"/>
          <w:szCs w:val="24"/>
        </w:rPr>
        <w:t>N</w:t>
      </w:r>
      <w:r w:rsidR="00C46D6E">
        <w:rPr>
          <w:sz w:val="24"/>
          <w:szCs w:val="24"/>
        </w:rPr>
        <w:t>usa M</w:t>
      </w:r>
      <w:r w:rsidR="00C46D6E">
        <w:rPr>
          <w:spacing w:val="-1"/>
          <w:sz w:val="24"/>
          <w:szCs w:val="24"/>
        </w:rPr>
        <w:t>a</w:t>
      </w:r>
      <w:r w:rsidR="00C46D6E">
        <w:rPr>
          <w:sz w:val="24"/>
          <w:szCs w:val="24"/>
        </w:rPr>
        <w:t xml:space="preserve">ndiri </w:t>
      </w:r>
      <w:r>
        <w:rPr>
          <w:sz w:val="24"/>
          <w:szCs w:val="24"/>
        </w:rPr>
        <w:t>i</w:t>
      </w:r>
      <w:r>
        <w:rPr>
          <w:spacing w:val="1"/>
          <w:sz w:val="24"/>
          <w:szCs w:val="24"/>
        </w:rPr>
        <w:t>t</w:t>
      </w:r>
      <w:r>
        <w:rPr>
          <w:sz w:val="24"/>
          <w:szCs w:val="24"/>
        </w:rPr>
        <w:t>u s</w:t>
      </w:r>
      <w:r>
        <w:rPr>
          <w:spacing w:val="-1"/>
          <w:sz w:val="24"/>
          <w:szCs w:val="24"/>
        </w:rPr>
        <w:t>e</w:t>
      </w:r>
      <w:r>
        <w:rPr>
          <w:sz w:val="24"/>
          <w:szCs w:val="24"/>
        </w:rPr>
        <w:t>ndir</w:t>
      </w:r>
      <w:r>
        <w:rPr>
          <w:spacing w:val="1"/>
          <w:sz w:val="24"/>
          <w:szCs w:val="24"/>
        </w:rPr>
        <w:t>i</w:t>
      </w:r>
      <w:r>
        <w:rPr>
          <w:sz w:val="24"/>
          <w:szCs w:val="24"/>
        </w:rPr>
        <w:t>.</w:t>
      </w:r>
    </w:p>
    <w:p w14:paraId="199C32E5" w14:textId="77777777" w:rsidR="003B0FF6" w:rsidRDefault="003B0FF6">
      <w:pPr>
        <w:spacing w:before="6" w:line="200" w:lineRule="exact"/>
      </w:pPr>
    </w:p>
    <w:p w14:paraId="18593D5B" w14:textId="61D16A38" w:rsidR="003B0FF6" w:rsidRDefault="009D3466">
      <w:pPr>
        <w:spacing w:line="360" w:lineRule="auto"/>
        <w:ind w:left="305" w:right="76" w:firstLine="720"/>
        <w:jc w:val="both"/>
        <w:rPr>
          <w:rFonts w:ascii="Calibri" w:eastAsia="Calibri" w:hAnsi="Calibri" w:cs="Calibri"/>
          <w:sz w:val="22"/>
          <w:szCs w:val="22"/>
        </w:rPr>
      </w:pPr>
      <w:r>
        <w:rPr>
          <w:sz w:val="24"/>
          <w:szCs w:val="24"/>
        </w:rPr>
        <w:t>L</w:t>
      </w:r>
      <w:r>
        <w:rPr>
          <w:spacing w:val="-1"/>
          <w:sz w:val="24"/>
          <w:szCs w:val="24"/>
        </w:rPr>
        <w:t>a</w:t>
      </w:r>
      <w:r>
        <w:rPr>
          <w:sz w:val="24"/>
          <w:szCs w:val="24"/>
        </w:rPr>
        <w:t>por</w:t>
      </w:r>
      <w:r>
        <w:rPr>
          <w:spacing w:val="-2"/>
          <w:sz w:val="24"/>
          <w:szCs w:val="24"/>
        </w:rPr>
        <w:t>a</w:t>
      </w:r>
      <w:r>
        <w:rPr>
          <w:sz w:val="24"/>
          <w:szCs w:val="24"/>
        </w:rPr>
        <w:t>n</w:t>
      </w:r>
      <w:r>
        <w:rPr>
          <w:spacing w:val="3"/>
          <w:sz w:val="24"/>
          <w:szCs w:val="24"/>
        </w:rPr>
        <w:t xml:space="preserve"> </w:t>
      </w:r>
      <w:r>
        <w:rPr>
          <w:sz w:val="24"/>
          <w:szCs w:val="24"/>
        </w:rPr>
        <w:t>kine</w:t>
      </w:r>
      <w:r>
        <w:rPr>
          <w:spacing w:val="-1"/>
          <w:sz w:val="24"/>
          <w:szCs w:val="24"/>
        </w:rPr>
        <w:t>r</w:t>
      </w:r>
      <w:r>
        <w:rPr>
          <w:sz w:val="24"/>
          <w:szCs w:val="24"/>
        </w:rPr>
        <w:t>ja</w:t>
      </w:r>
      <w:r>
        <w:rPr>
          <w:spacing w:val="2"/>
          <w:sz w:val="24"/>
          <w:szCs w:val="24"/>
        </w:rPr>
        <w:t xml:space="preserve"> </w:t>
      </w:r>
      <w:r>
        <w:rPr>
          <w:sz w:val="24"/>
          <w:szCs w:val="24"/>
        </w:rPr>
        <w:t>ini</w:t>
      </w:r>
      <w:r>
        <w:rPr>
          <w:spacing w:val="2"/>
          <w:sz w:val="24"/>
          <w:szCs w:val="24"/>
        </w:rPr>
        <w:t xml:space="preserve"> </w:t>
      </w:r>
      <w:r>
        <w:rPr>
          <w:spacing w:val="3"/>
          <w:sz w:val="24"/>
          <w:szCs w:val="24"/>
        </w:rPr>
        <w:t>t</w:t>
      </w:r>
      <w:r>
        <w:rPr>
          <w:spacing w:val="-1"/>
          <w:sz w:val="24"/>
          <w:szCs w:val="24"/>
        </w:rPr>
        <w:t>e</w:t>
      </w:r>
      <w:r>
        <w:rPr>
          <w:sz w:val="24"/>
          <w:szCs w:val="24"/>
        </w:rPr>
        <w:t>lah</w:t>
      </w:r>
      <w:r>
        <w:rPr>
          <w:spacing w:val="3"/>
          <w:sz w:val="24"/>
          <w:szCs w:val="24"/>
        </w:rPr>
        <w:t xml:space="preserve"> </w:t>
      </w:r>
      <w:r>
        <w:rPr>
          <w:sz w:val="24"/>
          <w:szCs w:val="24"/>
        </w:rPr>
        <w:t>d</w:t>
      </w:r>
      <w:r>
        <w:rPr>
          <w:spacing w:val="1"/>
          <w:sz w:val="24"/>
          <w:szCs w:val="24"/>
        </w:rPr>
        <w:t>i</w:t>
      </w:r>
      <w:r>
        <w:rPr>
          <w:sz w:val="24"/>
          <w:szCs w:val="24"/>
        </w:rPr>
        <w:t>s</w:t>
      </w:r>
      <w:r>
        <w:rPr>
          <w:spacing w:val="-1"/>
          <w:sz w:val="24"/>
          <w:szCs w:val="24"/>
        </w:rPr>
        <w:t>a</w:t>
      </w:r>
      <w:r>
        <w:rPr>
          <w:sz w:val="24"/>
          <w:szCs w:val="24"/>
        </w:rPr>
        <w:t>mpaik</w:t>
      </w:r>
      <w:r>
        <w:rPr>
          <w:spacing w:val="-1"/>
          <w:sz w:val="24"/>
          <w:szCs w:val="24"/>
        </w:rPr>
        <w:t>a</w:t>
      </w:r>
      <w:r>
        <w:rPr>
          <w:sz w:val="24"/>
          <w:szCs w:val="24"/>
        </w:rPr>
        <w:t>n</w:t>
      </w:r>
      <w:r>
        <w:rPr>
          <w:spacing w:val="2"/>
          <w:sz w:val="24"/>
          <w:szCs w:val="24"/>
        </w:rPr>
        <w:t xml:space="preserve"> k</w:t>
      </w:r>
      <w:r>
        <w:rPr>
          <w:spacing w:val="-1"/>
          <w:sz w:val="24"/>
          <w:szCs w:val="24"/>
        </w:rPr>
        <w:t>e</w:t>
      </w:r>
      <w:r>
        <w:rPr>
          <w:sz w:val="24"/>
          <w:szCs w:val="24"/>
        </w:rPr>
        <w:t>p</w:t>
      </w:r>
      <w:r>
        <w:rPr>
          <w:spacing w:val="-1"/>
          <w:sz w:val="24"/>
          <w:szCs w:val="24"/>
        </w:rPr>
        <w:t>a</w:t>
      </w:r>
      <w:r>
        <w:rPr>
          <w:sz w:val="24"/>
          <w:szCs w:val="24"/>
        </w:rPr>
        <w:t>da</w:t>
      </w:r>
      <w:r>
        <w:rPr>
          <w:spacing w:val="3"/>
          <w:sz w:val="24"/>
          <w:szCs w:val="24"/>
        </w:rPr>
        <w:t xml:space="preserve"> </w:t>
      </w:r>
      <w:r w:rsidR="00C46D6E">
        <w:rPr>
          <w:spacing w:val="3"/>
          <w:sz w:val="24"/>
          <w:szCs w:val="24"/>
        </w:rPr>
        <w:t xml:space="preserve">Rektor </w:t>
      </w:r>
      <w:r w:rsidR="00C46D6E">
        <w:rPr>
          <w:spacing w:val="1"/>
          <w:sz w:val="24"/>
          <w:szCs w:val="24"/>
        </w:rPr>
        <w:t xml:space="preserve">Universitas </w:t>
      </w:r>
      <w:r w:rsidR="00C46D6E">
        <w:rPr>
          <w:spacing w:val="2"/>
          <w:sz w:val="24"/>
          <w:szCs w:val="24"/>
        </w:rPr>
        <w:t>N</w:t>
      </w:r>
      <w:r w:rsidR="00C46D6E">
        <w:rPr>
          <w:sz w:val="24"/>
          <w:szCs w:val="24"/>
        </w:rPr>
        <w:t>usa M</w:t>
      </w:r>
      <w:r w:rsidR="00C46D6E">
        <w:rPr>
          <w:spacing w:val="-1"/>
          <w:sz w:val="24"/>
          <w:szCs w:val="24"/>
        </w:rPr>
        <w:t>a</w:t>
      </w:r>
      <w:r w:rsidR="00C46D6E">
        <w:rPr>
          <w:sz w:val="24"/>
          <w:szCs w:val="24"/>
        </w:rPr>
        <w:t>ndiri</w:t>
      </w:r>
      <w:r w:rsidR="00C46D6E">
        <w:rPr>
          <w:spacing w:val="-1"/>
          <w:sz w:val="24"/>
          <w:szCs w:val="24"/>
        </w:rPr>
        <w:t xml:space="preserve"> </w:t>
      </w:r>
      <w:r>
        <w:rPr>
          <w:spacing w:val="-1"/>
          <w:sz w:val="24"/>
          <w:szCs w:val="24"/>
        </w:rPr>
        <w:t>a</w:t>
      </w:r>
      <w:r>
        <w:rPr>
          <w:spacing w:val="2"/>
          <w:sz w:val="24"/>
          <w:szCs w:val="24"/>
        </w:rPr>
        <w:t>g</w:t>
      </w:r>
      <w:r>
        <w:rPr>
          <w:spacing w:val="-1"/>
          <w:sz w:val="24"/>
          <w:szCs w:val="24"/>
        </w:rPr>
        <w:t>a</w:t>
      </w:r>
      <w:r>
        <w:rPr>
          <w:sz w:val="24"/>
          <w:szCs w:val="24"/>
        </w:rPr>
        <w:t>r</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w:t>
      </w:r>
      <w:r>
        <w:rPr>
          <w:spacing w:val="1"/>
          <w:sz w:val="24"/>
          <w:szCs w:val="24"/>
        </w:rPr>
        <w:t>j</w:t>
      </w:r>
      <w:r>
        <w:rPr>
          <w:spacing w:val="-1"/>
          <w:sz w:val="24"/>
          <w:szCs w:val="24"/>
        </w:rPr>
        <w:t>a</w:t>
      </w:r>
      <w:r>
        <w:rPr>
          <w:sz w:val="24"/>
          <w:szCs w:val="24"/>
        </w:rPr>
        <w:t>dikan p</w:t>
      </w:r>
      <w:r>
        <w:rPr>
          <w:spacing w:val="-1"/>
          <w:sz w:val="24"/>
          <w:szCs w:val="24"/>
        </w:rPr>
        <w:t>e</w:t>
      </w:r>
      <w:r>
        <w:rPr>
          <w:sz w:val="24"/>
          <w:szCs w:val="24"/>
        </w:rPr>
        <w:t>ni</w:t>
      </w:r>
      <w:r>
        <w:rPr>
          <w:spacing w:val="1"/>
          <w:sz w:val="24"/>
          <w:szCs w:val="24"/>
        </w:rPr>
        <w:t>l</w:t>
      </w:r>
      <w:r>
        <w:rPr>
          <w:spacing w:val="-1"/>
          <w:sz w:val="24"/>
          <w:szCs w:val="24"/>
        </w:rPr>
        <w:t>a</w:t>
      </w:r>
      <w:r>
        <w:rPr>
          <w:sz w:val="24"/>
          <w:szCs w:val="24"/>
        </w:rPr>
        <w:t>ian te</w:t>
      </w:r>
      <w:r>
        <w:rPr>
          <w:spacing w:val="-1"/>
          <w:sz w:val="24"/>
          <w:szCs w:val="24"/>
        </w:rPr>
        <w:t>r</w:t>
      </w:r>
      <w:r>
        <w:rPr>
          <w:spacing w:val="2"/>
          <w:sz w:val="24"/>
          <w:szCs w:val="24"/>
        </w:rPr>
        <w:t>h</w:t>
      </w:r>
      <w:r>
        <w:rPr>
          <w:spacing w:val="-1"/>
          <w:sz w:val="24"/>
          <w:szCs w:val="24"/>
        </w:rPr>
        <w:t>a</w:t>
      </w:r>
      <w:r>
        <w:rPr>
          <w:sz w:val="24"/>
          <w:szCs w:val="24"/>
        </w:rPr>
        <w:t>d</w:t>
      </w:r>
      <w:r>
        <w:rPr>
          <w:spacing w:val="-1"/>
          <w:sz w:val="24"/>
          <w:szCs w:val="24"/>
        </w:rPr>
        <w:t>a</w:t>
      </w:r>
      <w:r>
        <w:rPr>
          <w:sz w:val="24"/>
          <w:szCs w:val="24"/>
        </w:rPr>
        <w:t>p</w:t>
      </w:r>
      <w:r>
        <w:rPr>
          <w:spacing w:val="1"/>
          <w:sz w:val="24"/>
          <w:szCs w:val="24"/>
        </w:rPr>
        <w:t xml:space="preserve"> </w:t>
      </w:r>
      <w:r>
        <w:rPr>
          <w:sz w:val="24"/>
          <w:szCs w:val="24"/>
        </w:rPr>
        <w:t>kine</w:t>
      </w:r>
      <w:r>
        <w:rPr>
          <w:spacing w:val="-1"/>
          <w:sz w:val="24"/>
          <w:szCs w:val="24"/>
        </w:rPr>
        <w:t>r</w:t>
      </w:r>
      <w:r>
        <w:rPr>
          <w:sz w:val="24"/>
          <w:szCs w:val="24"/>
        </w:rPr>
        <w:t>ja</w:t>
      </w:r>
      <w:r>
        <w:rPr>
          <w:spacing w:val="5"/>
          <w:sz w:val="24"/>
          <w:szCs w:val="24"/>
        </w:rPr>
        <w:t xml:space="preserve"> </w:t>
      </w:r>
      <w:r w:rsidR="00C46D6E">
        <w:rPr>
          <w:spacing w:val="1"/>
          <w:sz w:val="24"/>
          <w:szCs w:val="24"/>
        </w:rPr>
        <w:t xml:space="preserve">Fakultas Teknologi Informasi Universitas </w:t>
      </w:r>
      <w:r w:rsidR="00C46D6E">
        <w:rPr>
          <w:spacing w:val="2"/>
          <w:sz w:val="24"/>
          <w:szCs w:val="24"/>
        </w:rPr>
        <w:t>N</w:t>
      </w:r>
      <w:r w:rsidR="00C46D6E">
        <w:rPr>
          <w:sz w:val="24"/>
          <w:szCs w:val="24"/>
        </w:rPr>
        <w:t>usa M</w:t>
      </w:r>
      <w:r w:rsidR="00C46D6E">
        <w:rPr>
          <w:spacing w:val="-1"/>
          <w:sz w:val="24"/>
          <w:szCs w:val="24"/>
        </w:rPr>
        <w:t>a</w:t>
      </w:r>
      <w:r w:rsidR="00C46D6E">
        <w:rPr>
          <w:sz w:val="24"/>
          <w:szCs w:val="24"/>
        </w:rPr>
        <w:t>ndiri</w:t>
      </w:r>
      <w:r w:rsidR="00C46D6E">
        <w:rPr>
          <w:spacing w:val="1"/>
          <w:sz w:val="24"/>
          <w:szCs w:val="24"/>
        </w:rPr>
        <w:t xml:space="preserve"> </w:t>
      </w:r>
      <w:r>
        <w:rPr>
          <w:sz w:val="24"/>
          <w:szCs w:val="24"/>
        </w:rPr>
        <w:t>d</w:t>
      </w:r>
      <w:r>
        <w:rPr>
          <w:spacing w:val="-1"/>
          <w:sz w:val="24"/>
          <w:szCs w:val="24"/>
        </w:rPr>
        <w:t>a</w:t>
      </w:r>
      <w:r>
        <w:rPr>
          <w:sz w:val="24"/>
          <w:szCs w:val="24"/>
        </w:rPr>
        <w:t>ri</w:t>
      </w:r>
      <w:r>
        <w:rPr>
          <w:spacing w:val="-12"/>
          <w:sz w:val="24"/>
          <w:szCs w:val="24"/>
        </w:rPr>
        <w:t xml:space="preserve"> </w:t>
      </w:r>
      <w:r>
        <w:rPr>
          <w:sz w:val="24"/>
          <w:szCs w:val="24"/>
        </w:rPr>
        <w:t>prog</w:t>
      </w:r>
      <w:r>
        <w:rPr>
          <w:spacing w:val="1"/>
          <w:sz w:val="24"/>
          <w:szCs w:val="24"/>
        </w:rPr>
        <w:t>r</w:t>
      </w:r>
      <w:r>
        <w:rPr>
          <w:spacing w:val="-1"/>
          <w:sz w:val="24"/>
          <w:szCs w:val="24"/>
        </w:rPr>
        <w:t>a</w:t>
      </w:r>
      <w:r>
        <w:rPr>
          <w:sz w:val="24"/>
          <w:szCs w:val="24"/>
        </w:rPr>
        <w:t>m</w:t>
      </w:r>
      <w:r>
        <w:rPr>
          <w:spacing w:val="-12"/>
          <w:sz w:val="24"/>
          <w:szCs w:val="24"/>
        </w:rPr>
        <w:t xml:space="preserve"> </w:t>
      </w:r>
      <w:r>
        <w:rPr>
          <w:sz w:val="24"/>
          <w:szCs w:val="24"/>
        </w:rPr>
        <w:t>k</w:t>
      </w:r>
      <w:r>
        <w:rPr>
          <w:spacing w:val="-1"/>
          <w:sz w:val="24"/>
          <w:szCs w:val="24"/>
        </w:rPr>
        <w:t>e</w:t>
      </w:r>
      <w:r>
        <w:rPr>
          <w:sz w:val="24"/>
          <w:szCs w:val="24"/>
        </w:rPr>
        <w:t>rja</w:t>
      </w:r>
      <w:r>
        <w:rPr>
          <w:spacing w:val="-13"/>
          <w:sz w:val="24"/>
          <w:szCs w:val="24"/>
        </w:rPr>
        <w:t xml:space="preserve"> </w:t>
      </w:r>
      <w:r>
        <w:rPr>
          <w:spacing w:val="2"/>
          <w:sz w:val="24"/>
          <w:szCs w:val="24"/>
        </w:rPr>
        <w:t>y</w:t>
      </w:r>
      <w:r>
        <w:rPr>
          <w:spacing w:val="-1"/>
          <w:sz w:val="24"/>
          <w:szCs w:val="24"/>
        </w:rPr>
        <w:t>a</w:t>
      </w:r>
      <w:r>
        <w:rPr>
          <w:sz w:val="24"/>
          <w:szCs w:val="24"/>
        </w:rPr>
        <w:t>ng</w:t>
      </w:r>
      <w:r>
        <w:rPr>
          <w:spacing w:val="-12"/>
          <w:sz w:val="24"/>
          <w:szCs w:val="24"/>
        </w:rPr>
        <w:t xml:space="preserve"> </w:t>
      </w:r>
      <w:r>
        <w:rPr>
          <w:spacing w:val="3"/>
          <w:sz w:val="24"/>
          <w:szCs w:val="24"/>
        </w:rPr>
        <w:t>t</w:t>
      </w:r>
      <w:r>
        <w:rPr>
          <w:spacing w:val="-1"/>
          <w:sz w:val="24"/>
          <w:szCs w:val="24"/>
        </w:rPr>
        <w:t>e</w:t>
      </w:r>
      <w:r>
        <w:rPr>
          <w:sz w:val="24"/>
          <w:szCs w:val="24"/>
        </w:rPr>
        <w:t>lah</w:t>
      </w:r>
      <w:r>
        <w:rPr>
          <w:spacing w:val="-12"/>
          <w:sz w:val="24"/>
          <w:szCs w:val="24"/>
        </w:rPr>
        <w:t xml:space="preserve"> </w:t>
      </w:r>
      <w:r>
        <w:rPr>
          <w:sz w:val="24"/>
          <w:szCs w:val="24"/>
        </w:rPr>
        <w:t>di</w:t>
      </w:r>
      <w:r>
        <w:rPr>
          <w:spacing w:val="1"/>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pacing w:val="2"/>
          <w:sz w:val="24"/>
          <w:szCs w:val="24"/>
        </w:rPr>
        <w:t>k</w:t>
      </w:r>
      <w:r>
        <w:rPr>
          <w:spacing w:val="-1"/>
          <w:sz w:val="24"/>
          <w:szCs w:val="24"/>
        </w:rPr>
        <w:t>a</w:t>
      </w:r>
      <w:r>
        <w:rPr>
          <w:sz w:val="24"/>
          <w:szCs w:val="24"/>
        </w:rPr>
        <w:t>n</w:t>
      </w:r>
      <w:r>
        <w:rPr>
          <w:spacing w:val="38"/>
          <w:sz w:val="24"/>
          <w:szCs w:val="24"/>
        </w:rPr>
        <w:t xml:space="preserve"> </w:t>
      </w:r>
      <w:r>
        <w:rPr>
          <w:sz w:val="24"/>
          <w:szCs w:val="24"/>
        </w:rPr>
        <w:t>maup</w:t>
      </w:r>
      <w:r>
        <w:rPr>
          <w:spacing w:val="2"/>
          <w:sz w:val="24"/>
          <w:szCs w:val="24"/>
        </w:rPr>
        <w:t>u</w:t>
      </w:r>
      <w:r>
        <w:rPr>
          <w:sz w:val="24"/>
          <w:szCs w:val="24"/>
        </w:rPr>
        <w:t>n</w:t>
      </w:r>
      <w:r>
        <w:rPr>
          <w:spacing w:val="-12"/>
          <w:sz w:val="24"/>
          <w:szCs w:val="24"/>
        </w:rPr>
        <w:t xml:space="preserve"> </w:t>
      </w:r>
      <w:r>
        <w:rPr>
          <w:sz w:val="24"/>
          <w:szCs w:val="24"/>
        </w:rPr>
        <w:t>y</w:t>
      </w:r>
      <w:r>
        <w:rPr>
          <w:spacing w:val="-1"/>
          <w:sz w:val="24"/>
          <w:szCs w:val="24"/>
        </w:rPr>
        <w:t>a</w:t>
      </w:r>
      <w:r>
        <w:rPr>
          <w:sz w:val="24"/>
          <w:szCs w:val="24"/>
        </w:rPr>
        <w:t>ng</w:t>
      </w:r>
      <w:r>
        <w:rPr>
          <w:spacing w:val="-12"/>
          <w:sz w:val="24"/>
          <w:szCs w:val="24"/>
        </w:rPr>
        <w:t xml:space="preserve"> </w:t>
      </w:r>
      <w:r>
        <w:rPr>
          <w:sz w:val="24"/>
          <w:szCs w:val="24"/>
        </w:rPr>
        <w:t>masih b</w:t>
      </w:r>
      <w:r>
        <w:rPr>
          <w:spacing w:val="-1"/>
          <w:sz w:val="24"/>
          <w:szCs w:val="24"/>
        </w:rPr>
        <w:t>e</w:t>
      </w:r>
      <w:r>
        <w:rPr>
          <w:sz w:val="24"/>
          <w:szCs w:val="24"/>
        </w:rPr>
        <w:t>lum</w:t>
      </w:r>
      <w:r>
        <w:rPr>
          <w:spacing w:val="-14"/>
          <w:sz w:val="24"/>
          <w:szCs w:val="24"/>
        </w:rPr>
        <w:t xml:space="preserve"> </w:t>
      </w:r>
      <w:r>
        <w:rPr>
          <w:sz w:val="24"/>
          <w:szCs w:val="24"/>
        </w:rPr>
        <w:t>te</w:t>
      </w:r>
      <w:r>
        <w:rPr>
          <w:spacing w:val="-1"/>
          <w:sz w:val="24"/>
          <w:szCs w:val="24"/>
        </w:rPr>
        <w:t>rca</w:t>
      </w:r>
      <w:r>
        <w:rPr>
          <w:sz w:val="24"/>
          <w:szCs w:val="24"/>
        </w:rPr>
        <w:t>p</w:t>
      </w:r>
      <w:r>
        <w:rPr>
          <w:spacing w:val="-1"/>
          <w:sz w:val="24"/>
          <w:szCs w:val="24"/>
        </w:rPr>
        <w:t>a</w:t>
      </w:r>
      <w:r>
        <w:rPr>
          <w:spacing w:val="1"/>
          <w:sz w:val="24"/>
          <w:szCs w:val="24"/>
        </w:rPr>
        <w:t>i</w:t>
      </w:r>
      <w:r>
        <w:rPr>
          <w:sz w:val="24"/>
          <w:szCs w:val="24"/>
        </w:rPr>
        <w:t>,</w:t>
      </w:r>
      <w:r>
        <w:rPr>
          <w:spacing w:val="-14"/>
          <w:sz w:val="24"/>
          <w:szCs w:val="24"/>
        </w:rPr>
        <w:t xml:space="preserve"> </w:t>
      </w:r>
      <w:r>
        <w:rPr>
          <w:sz w:val="24"/>
          <w:szCs w:val="24"/>
        </w:rPr>
        <w:t>s</w:t>
      </w:r>
      <w:r>
        <w:rPr>
          <w:spacing w:val="-1"/>
          <w:sz w:val="24"/>
          <w:szCs w:val="24"/>
        </w:rPr>
        <w:t>e</w:t>
      </w:r>
      <w:r>
        <w:rPr>
          <w:sz w:val="24"/>
          <w:szCs w:val="24"/>
        </w:rPr>
        <w:t>hingga</w:t>
      </w:r>
      <w:r>
        <w:rPr>
          <w:spacing w:val="-12"/>
          <w:sz w:val="24"/>
          <w:szCs w:val="24"/>
        </w:rPr>
        <w:t xml:space="preserve"> </w:t>
      </w:r>
      <w:r>
        <w:rPr>
          <w:sz w:val="24"/>
          <w:szCs w:val="24"/>
        </w:rPr>
        <w:t>y</w:t>
      </w:r>
      <w:r>
        <w:rPr>
          <w:spacing w:val="-1"/>
          <w:sz w:val="24"/>
          <w:szCs w:val="24"/>
        </w:rPr>
        <w:t>a</w:t>
      </w:r>
      <w:r>
        <w:rPr>
          <w:sz w:val="24"/>
          <w:szCs w:val="24"/>
        </w:rPr>
        <w:t>ng</w:t>
      </w:r>
      <w:r>
        <w:rPr>
          <w:spacing w:val="-14"/>
          <w:sz w:val="24"/>
          <w:szCs w:val="24"/>
        </w:rPr>
        <w:t xml:space="preserve"> </w:t>
      </w:r>
      <w:r>
        <w:rPr>
          <w:sz w:val="24"/>
          <w:szCs w:val="24"/>
        </w:rPr>
        <w:t>p</w:t>
      </w:r>
      <w:r>
        <w:rPr>
          <w:spacing w:val="-1"/>
          <w:sz w:val="24"/>
          <w:szCs w:val="24"/>
        </w:rPr>
        <w:t>e</w:t>
      </w:r>
      <w:r>
        <w:rPr>
          <w:sz w:val="24"/>
          <w:szCs w:val="24"/>
        </w:rPr>
        <w:t>n</w:t>
      </w:r>
      <w:r>
        <w:rPr>
          <w:spacing w:val="-1"/>
          <w:sz w:val="24"/>
          <w:szCs w:val="24"/>
        </w:rPr>
        <w:t>ca</w:t>
      </w:r>
      <w:r>
        <w:rPr>
          <w:spacing w:val="2"/>
          <w:sz w:val="24"/>
          <w:szCs w:val="24"/>
        </w:rPr>
        <w:t>p</w:t>
      </w:r>
      <w:r>
        <w:rPr>
          <w:spacing w:val="-1"/>
          <w:sz w:val="24"/>
          <w:szCs w:val="24"/>
        </w:rPr>
        <w:t>a</w:t>
      </w:r>
      <w:r>
        <w:rPr>
          <w:sz w:val="24"/>
          <w:szCs w:val="24"/>
        </w:rPr>
        <w:t>ian</w:t>
      </w:r>
      <w:r>
        <w:rPr>
          <w:spacing w:val="-14"/>
          <w:sz w:val="24"/>
          <w:szCs w:val="24"/>
        </w:rPr>
        <w:t xml:space="preserve"> </w:t>
      </w:r>
      <w:r>
        <w:rPr>
          <w:sz w:val="24"/>
          <w:szCs w:val="24"/>
        </w:rPr>
        <w:t>kine</w:t>
      </w:r>
      <w:r>
        <w:rPr>
          <w:spacing w:val="-1"/>
          <w:sz w:val="24"/>
          <w:szCs w:val="24"/>
        </w:rPr>
        <w:t>r</w:t>
      </w:r>
      <w:r>
        <w:rPr>
          <w:sz w:val="24"/>
          <w:szCs w:val="24"/>
        </w:rPr>
        <w:t>ja</w:t>
      </w:r>
      <w:r>
        <w:rPr>
          <w:spacing w:val="-1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4"/>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14"/>
          <w:sz w:val="24"/>
          <w:szCs w:val="24"/>
        </w:rPr>
        <w:t xml:space="preserve"> </w:t>
      </w:r>
      <w:r>
        <w:rPr>
          <w:spacing w:val="-1"/>
          <w:sz w:val="24"/>
          <w:szCs w:val="24"/>
        </w:rPr>
        <w:t>e</w:t>
      </w:r>
      <w:r>
        <w:rPr>
          <w:sz w:val="24"/>
          <w:szCs w:val="24"/>
        </w:rPr>
        <w:t>v</w:t>
      </w:r>
      <w:r>
        <w:rPr>
          <w:spacing w:val="-1"/>
          <w:sz w:val="24"/>
          <w:szCs w:val="24"/>
        </w:rPr>
        <w:t>a</w:t>
      </w:r>
      <w:r>
        <w:rPr>
          <w:sz w:val="24"/>
          <w:szCs w:val="24"/>
        </w:rPr>
        <w:t>luasi,</w:t>
      </w:r>
      <w:r>
        <w:rPr>
          <w:spacing w:val="-12"/>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ningkat</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hing</w:t>
      </w:r>
      <w:r>
        <w:rPr>
          <w:spacing w:val="3"/>
          <w:sz w:val="24"/>
          <w:szCs w:val="24"/>
        </w:rPr>
        <w:t>g</w:t>
      </w:r>
      <w:r>
        <w:rPr>
          <w:sz w:val="24"/>
          <w:szCs w:val="24"/>
        </w:rPr>
        <w:t>a</w:t>
      </w:r>
      <w:r>
        <w:rPr>
          <w:spacing w:val="2"/>
          <w:sz w:val="24"/>
          <w:szCs w:val="24"/>
        </w:rPr>
        <w:t xml:space="preserve"> </w:t>
      </w:r>
      <w:r>
        <w:rPr>
          <w:sz w:val="24"/>
          <w:szCs w:val="24"/>
        </w:rPr>
        <w:t>vis</w:t>
      </w:r>
      <w:r>
        <w:rPr>
          <w:spacing w:val="1"/>
          <w:sz w:val="24"/>
          <w:szCs w:val="24"/>
        </w:rPr>
        <w:t>i</w:t>
      </w:r>
      <w:r>
        <w:rPr>
          <w:sz w:val="24"/>
          <w:szCs w:val="24"/>
        </w:rPr>
        <w:t>,</w:t>
      </w:r>
      <w:r>
        <w:rPr>
          <w:spacing w:val="2"/>
          <w:sz w:val="24"/>
          <w:szCs w:val="24"/>
        </w:rPr>
        <w:t xml:space="preserve"> </w:t>
      </w:r>
      <w:r>
        <w:rPr>
          <w:sz w:val="24"/>
          <w:szCs w:val="24"/>
        </w:rPr>
        <w:t>m</w:t>
      </w:r>
      <w:r>
        <w:rPr>
          <w:spacing w:val="1"/>
          <w:sz w:val="24"/>
          <w:szCs w:val="24"/>
        </w:rPr>
        <w:t>i</w:t>
      </w:r>
      <w:r>
        <w:rPr>
          <w:spacing w:val="-2"/>
          <w:sz w:val="24"/>
          <w:szCs w:val="24"/>
        </w:rPr>
        <w:t>s</w:t>
      </w:r>
      <w:r>
        <w:rPr>
          <w:sz w:val="24"/>
          <w:szCs w:val="24"/>
        </w:rPr>
        <w:t>i</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tu</w:t>
      </w:r>
      <w:r>
        <w:rPr>
          <w:spacing w:val="1"/>
          <w:sz w:val="24"/>
          <w:szCs w:val="24"/>
        </w:rPr>
        <w:t>j</w:t>
      </w:r>
      <w:r>
        <w:rPr>
          <w:sz w:val="24"/>
          <w:szCs w:val="24"/>
        </w:rPr>
        <w:t>u</w:t>
      </w:r>
      <w:r>
        <w:rPr>
          <w:spacing w:val="-1"/>
          <w:sz w:val="24"/>
          <w:szCs w:val="24"/>
        </w:rPr>
        <w:t>a</w:t>
      </w:r>
      <w:r>
        <w:rPr>
          <w:sz w:val="24"/>
          <w:szCs w:val="24"/>
        </w:rPr>
        <w:t xml:space="preserve">n </w:t>
      </w:r>
      <w:r w:rsidR="00C46D6E">
        <w:rPr>
          <w:spacing w:val="1"/>
          <w:sz w:val="24"/>
          <w:szCs w:val="24"/>
        </w:rPr>
        <w:t xml:space="preserve">Universitas </w:t>
      </w:r>
      <w:r w:rsidR="00C46D6E">
        <w:rPr>
          <w:spacing w:val="2"/>
          <w:sz w:val="24"/>
          <w:szCs w:val="24"/>
        </w:rPr>
        <w:t>N</w:t>
      </w:r>
      <w:r w:rsidR="00C46D6E">
        <w:rPr>
          <w:sz w:val="24"/>
          <w:szCs w:val="24"/>
        </w:rPr>
        <w:t>usa M</w:t>
      </w:r>
      <w:r w:rsidR="00C46D6E">
        <w:rPr>
          <w:spacing w:val="-1"/>
          <w:sz w:val="24"/>
          <w:szCs w:val="24"/>
        </w:rPr>
        <w:t>a</w:t>
      </w:r>
      <w:r w:rsidR="00C46D6E">
        <w:rPr>
          <w:sz w:val="24"/>
          <w:szCs w:val="24"/>
        </w:rPr>
        <w:t xml:space="preserve">ndiri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t</w:t>
      </w:r>
      <w:r>
        <w:rPr>
          <w:spacing w:val="-1"/>
          <w:sz w:val="24"/>
          <w:szCs w:val="24"/>
        </w:rPr>
        <w:t>e</w:t>
      </w:r>
      <w:r>
        <w:rPr>
          <w:sz w:val="24"/>
          <w:szCs w:val="24"/>
        </w:rPr>
        <w:t>rc</w:t>
      </w:r>
      <w:r>
        <w:rPr>
          <w:spacing w:val="-1"/>
          <w:sz w:val="24"/>
          <w:szCs w:val="24"/>
        </w:rPr>
        <w:t>a</w:t>
      </w:r>
      <w:r>
        <w:rPr>
          <w:sz w:val="24"/>
          <w:szCs w:val="24"/>
        </w:rPr>
        <w:t>p</w:t>
      </w:r>
      <w:r>
        <w:rPr>
          <w:spacing w:val="-1"/>
          <w:sz w:val="24"/>
          <w:szCs w:val="24"/>
        </w:rPr>
        <w:t>a</w:t>
      </w:r>
      <w:r>
        <w:rPr>
          <w:spacing w:val="1"/>
          <w:sz w:val="24"/>
          <w:szCs w:val="24"/>
        </w:rPr>
        <w:t>i</w:t>
      </w:r>
      <w:r>
        <w:rPr>
          <w:rFonts w:ascii="Calibri" w:eastAsia="Calibri" w:hAnsi="Calibri" w:cs="Calibri"/>
          <w:sz w:val="22"/>
          <w:szCs w:val="22"/>
        </w:rPr>
        <w:t>.</w:t>
      </w:r>
    </w:p>
    <w:sectPr w:rsidR="003B0FF6">
      <w:pgSz w:w="11920" w:h="16840"/>
      <w:pgMar w:top="1360" w:right="1320" w:bottom="280" w:left="168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0A804" w14:textId="77777777" w:rsidR="00167FA2" w:rsidRDefault="00167FA2">
      <w:r>
        <w:separator/>
      </w:r>
    </w:p>
  </w:endnote>
  <w:endnote w:type="continuationSeparator" w:id="0">
    <w:p w14:paraId="2064FBFF" w14:textId="77777777" w:rsidR="00167FA2" w:rsidRDefault="00167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1813" w14:textId="2E27B5E1" w:rsidR="003B0FF6" w:rsidRDefault="00835BD6" w:rsidP="00731A42">
    <w:pPr>
      <w:tabs>
        <w:tab w:val="center" w:pos="4400"/>
      </w:tabs>
      <w:spacing w:line="200" w:lineRule="exact"/>
    </w:pPr>
    <w:r>
      <w:rPr>
        <w:noProof/>
      </w:rPr>
      <mc:AlternateContent>
        <mc:Choice Requires="wps">
          <w:drawing>
            <wp:anchor distT="0" distB="0" distL="114300" distR="114300" simplePos="0" relativeHeight="251656704" behindDoc="1" locked="0" layoutInCell="1" allowOverlap="1" wp14:anchorId="37305537" wp14:editId="323B75EC">
              <wp:simplePos x="0" y="0"/>
              <wp:positionH relativeFrom="page">
                <wp:posOffset>3909695</wp:posOffset>
              </wp:positionH>
              <wp:positionV relativeFrom="page">
                <wp:posOffset>9911715</wp:posOffset>
              </wp:positionV>
              <wp:extent cx="89535" cy="165735"/>
              <wp:effectExtent l="4445" t="0" r="1270" b="0"/>
              <wp:wrapNone/>
              <wp:docPr id="1081034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F4ED" w14:textId="42ECC291" w:rsidR="003B0FF6" w:rsidRDefault="009D3466">
                          <w:pPr>
                            <w:spacing w:line="240" w:lineRule="exact"/>
                            <w:ind w:left="20" w:right="-33"/>
                            <w:rPr>
                              <w:rFonts w:ascii="Calibri" w:eastAsia="Calibri" w:hAnsi="Calibri" w:cs="Calibri"/>
                              <w:sz w:val="22"/>
                              <w:szCs w:val="22"/>
                            </w:rPr>
                          </w:pPr>
                          <w:r>
                            <w:rPr>
                              <w:rFonts w:ascii="Calibri" w:eastAsia="Calibri" w:hAnsi="Calibri" w:cs="Calibri"/>
                              <w:position w:val="1"/>
                              <w:sz w:val="22"/>
                              <w:szCs w:val="2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05537" id="_x0000_t202" coordsize="21600,21600" o:spt="202" path="m,l,21600r21600,l21600,xe">
              <v:stroke joinstyle="miter"/>
              <v:path gradientshapeok="t" o:connecttype="rect"/>
            </v:shapetype>
            <v:shape id="Text Box 3" o:spid="_x0000_s1026" type="#_x0000_t202" style="position:absolute;margin-left:307.85pt;margin-top:780.45pt;width:7.0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" filled="f" stroked="f">
              <v:textbox inset="0,0,0,0">
                <w:txbxContent>
                  <w:p w14:paraId="7307F4ED" w14:textId="42ECC291" w:rsidR="003B0FF6" w:rsidRDefault="009D3466">
                    <w:pPr>
                      <w:spacing w:line="240" w:lineRule="exact"/>
                      <w:ind w:left="20" w:right="-33"/>
                      <w:rPr>
                        <w:rFonts w:ascii="Calibri" w:eastAsia="Calibri" w:hAnsi="Calibri" w:cs="Calibri"/>
                        <w:sz w:val="22"/>
                        <w:szCs w:val="22"/>
                      </w:rPr>
                    </w:pPr>
                    <w:r>
                      <w:rPr>
                        <w:rFonts w:ascii="Calibri" w:eastAsia="Calibri" w:hAnsi="Calibri" w:cs="Calibri"/>
                        <w:position w:val="1"/>
                        <w:sz w:val="22"/>
                        <w:szCs w:val="22"/>
                      </w:rPr>
                      <w:t>i</w:t>
                    </w:r>
                  </w:p>
                </w:txbxContent>
              </v:textbox>
              <w10:wrap anchorx="page" anchory="page"/>
            </v:shape>
          </w:pict>
        </mc:Fallback>
      </mc:AlternateContent>
    </w:r>
    <w:r w:rsidR="00731A4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37496" w14:textId="661E0209" w:rsidR="003B0FF6" w:rsidRDefault="00835BD6">
    <w:pPr>
      <w:spacing w:line="200" w:lineRule="exact"/>
    </w:pPr>
    <w:r>
      <w:rPr>
        <w:noProof/>
      </w:rPr>
      <mc:AlternateContent>
        <mc:Choice Requires="wps">
          <w:drawing>
            <wp:anchor distT="0" distB="0" distL="114300" distR="114300" simplePos="0" relativeHeight="251657728" behindDoc="1" locked="0" layoutInCell="1" allowOverlap="1" wp14:anchorId="5441F6A5" wp14:editId="7CA1CC0D">
              <wp:simplePos x="0" y="0"/>
              <wp:positionH relativeFrom="page">
                <wp:posOffset>3879850</wp:posOffset>
              </wp:positionH>
              <wp:positionV relativeFrom="page">
                <wp:posOffset>9911715</wp:posOffset>
              </wp:positionV>
              <wp:extent cx="147320" cy="165735"/>
              <wp:effectExtent l="3175" t="0" r="1905" b="0"/>
              <wp:wrapNone/>
              <wp:docPr id="770202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4960E" w14:textId="77777777" w:rsidR="003B0FF6" w:rsidRDefault="009D3466">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1F6A5" id="_x0000_t202" coordsize="21600,21600" o:spt="202" path="m,l,21600r21600,l21600,xe">
              <v:stroke joinstyle="miter"/>
              <v:path gradientshapeok="t" o:connecttype="rect"/>
            </v:shapetype>
            <v:shape id="Text Box 2" o:spid="_x0000_s1027" type="#_x0000_t202" style="position:absolute;margin-left:305.5pt;margin-top:780.45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" filled="f" stroked="f">
              <v:textbox inset="0,0,0,0">
                <w:txbxContent>
                  <w:p w14:paraId="6854960E" w14:textId="77777777" w:rsidR="003B0FF6" w:rsidRDefault="009D3466">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A4F0" w14:textId="05165EFC" w:rsidR="003B0FF6" w:rsidRDefault="00835BD6">
    <w:pPr>
      <w:spacing w:line="200" w:lineRule="exact"/>
    </w:pPr>
    <w:r>
      <w:rPr>
        <w:noProof/>
      </w:rPr>
      <mc:AlternateContent>
        <mc:Choice Requires="wps">
          <w:drawing>
            <wp:anchor distT="0" distB="0" distL="114300" distR="114300" simplePos="0" relativeHeight="251658752" behindDoc="1" locked="0" layoutInCell="1" allowOverlap="1" wp14:anchorId="01A005B7" wp14:editId="653A3529">
              <wp:simplePos x="0" y="0"/>
              <wp:positionH relativeFrom="page">
                <wp:posOffset>3890645</wp:posOffset>
              </wp:positionH>
              <wp:positionV relativeFrom="page">
                <wp:posOffset>9897110</wp:posOffset>
              </wp:positionV>
              <wp:extent cx="240665" cy="197485"/>
              <wp:effectExtent l="4445" t="635" r="2540" b="1905"/>
              <wp:wrapNone/>
              <wp:docPr id="6032553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14D53" w14:textId="77777777" w:rsidR="003B0FF6" w:rsidRDefault="009D3466">
                          <w:pPr>
                            <w:spacing w:line="260" w:lineRule="exact"/>
                            <w:ind w:left="40"/>
                            <w:rPr>
                              <w:sz w:val="24"/>
                              <w:szCs w:val="24"/>
                            </w:rPr>
                          </w:pPr>
                          <w:r>
                            <w:fldChar w:fldCharType="begin"/>
                          </w:r>
                          <w:r>
                            <w:rPr>
                              <w:sz w:val="24"/>
                              <w:szCs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005B7" id="_x0000_t202" coordsize="21600,21600" o:spt="202" path="m,l,21600r21600,l21600,xe">
              <v:stroke joinstyle="miter"/>
              <v:path gradientshapeok="t" o:connecttype="rect"/>
            </v:shapetype>
            <v:shape id="Text Box 1" o:spid="_x0000_s1028" type="#_x0000_t202" style="position:absolute;margin-left:306.35pt;margin-top:779.3pt;width:18.95pt;height:15.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" filled="f" stroked="f">
              <v:textbox inset="0,0,0,0">
                <w:txbxContent>
                  <w:p w14:paraId="70D14D53" w14:textId="77777777" w:rsidR="003B0FF6" w:rsidRDefault="009D3466">
                    <w:pPr>
                      <w:spacing w:line="260" w:lineRule="exact"/>
                      <w:ind w:left="40"/>
                      <w:rPr>
                        <w:sz w:val="24"/>
                        <w:szCs w:val="24"/>
                      </w:rPr>
                    </w:pPr>
                    <w:r>
                      <w:fldChar w:fldCharType="begin"/>
                    </w:r>
                    <w:r>
                      <w:rPr>
                        <w:sz w:val="24"/>
                        <w:szCs w:val="24"/>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D5039" w14:textId="77777777" w:rsidR="00167FA2" w:rsidRDefault="00167FA2">
      <w:r>
        <w:separator/>
      </w:r>
    </w:p>
  </w:footnote>
  <w:footnote w:type="continuationSeparator" w:id="0">
    <w:p w14:paraId="0B536CEA" w14:textId="77777777" w:rsidR="00167FA2" w:rsidRDefault="00167F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C2900"/>
    <w:multiLevelType w:val="hybridMultilevel"/>
    <w:tmpl w:val="696823B2"/>
    <w:lvl w:ilvl="0" w:tplc="2F80A8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276178D2"/>
    <w:multiLevelType w:val="hybridMultilevel"/>
    <w:tmpl w:val="695A409A"/>
    <w:lvl w:ilvl="0" w:tplc="104C7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3B0311"/>
    <w:multiLevelType w:val="multilevel"/>
    <w:tmpl w:val="C5BA28B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326C0756"/>
    <w:multiLevelType w:val="hybridMultilevel"/>
    <w:tmpl w:val="3558F2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0F70C42"/>
    <w:multiLevelType w:val="multilevel"/>
    <w:tmpl w:val="40F70C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B762BC"/>
    <w:multiLevelType w:val="multilevel"/>
    <w:tmpl w:val="44B76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0A3E8C"/>
    <w:multiLevelType w:val="hybridMultilevel"/>
    <w:tmpl w:val="B91C0736"/>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7" w15:restartNumberingAfterBreak="0">
    <w:nsid w:val="50E81680"/>
    <w:multiLevelType w:val="hybridMultilevel"/>
    <w:tmpl w:val="2BC0DC8C"/>
    <w:lvl w:ilvl="0" w:tplc="2416C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B97EC9"/>
    <w:multiLevelType w:val="hybridMultilevel"/>
    <w:tmpl w:val="46C6A074"/>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9" w15:restartNumberingAfterBreak="0">
    <w:nsid w:val="75A80B96"/>
    <w:multiLevelType w:val="hybridMultilevel"/>
    <w:tmpl w:val="4C3E59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514D5E"/>
    <w:multiLevelType w:val="hybridMultilevel"/>
    <w:tmpl w:val="832EF4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04835">
    <w:abstractNumId w:val="2"/>
  </w:num>
  <w:num w:numId="2" w16cid:durableId="270823058">
    <w:abstractNumId w:val="0"/>
  </w:num>
  <w:num w:numId="3" w16cid:durableId="1241982753">
    <w:abstractNumId w:val="3"/>
  </w:num>
  <w:num w:numId="4" w16cid:durableId="1702321440">
    <w:abstractNumId w:val="10"/>
  </w:num>
  <w:num w:numId="5" w16cid:durableId="1367364237">
    <w:abstractNumId w:val="1"/>
  </w:num>
  <w:num w:numId="6" w16cid:durableId="960577131">
    <w:abstractNumId w:val="9"/>
  </w:num>
  <w:num w:numId="7" w16cid:durableId="373964472">
    <w:abstractNumId w:val="7"/>
  </w:num>
  <w:num w:numId="8" w16cid:durableId="631668278">
    <w:abstractNumId w:val="4"/>
  </w:num>
  <w:num w:numId="9" w16cid:durableId="2121795471">
    <w:abstractNumId w:val="5"/>
  </w:num>
  <w:num w:numId="10" w16cid:durableId="1379667891">
    <w:abstractNumId w:val="6"/>
  </w:num>
  <w:num w:numId="11" w16cid:durableId="7959518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FF6"/>
    <w:rsid w:val="00004076"/>
    <w:rsid w:val="000051E8"/>
    <w:rsid w:val="00025D49"/>
    <w:rsid w:val="000A452C"/>
    <w:rsid w:val="000A4930"/>
    <w:rsid w:val="000D1CC9"/>
    <w:rsid w:val="00110FAB"/>
    <w:rsid w:val="001218D8"/>
    <w:rsid w:val="001463CA"/>
    <w:rsid w:val="00162D5E"/>
    <w:rsid w:val="00167FA2"/>
    <w:rsid w:val="001B674C"/>
    <w:rsid w:val="001E13DA"/>
    <w:rsid w:val="001E5B14"/>
    <w:rsid w:val="001F5396"/>
    <w:rsid w:val="00285D20"/>
    <w:rsid w:val="002C343D"/>
    <w:rsid w:val="002D1CC9"/>
    <w:rsid w:val="003259DA"/>
    <w:rsid w:val="00357B43"/>
    <w:rsid w:val="003714D0"/>
    <w:rsid w:val="00380A8B"/>
    <w:rsid w:val="003936BE"/>
    <w:rsid w:val="003973FD"/>
    <w:rsid w:val="003B0FF6"/>
    <w:rsid w:val="00427B38"/>
    <w:rsid w:val="00467D43"/>
    <w:rsid w:val="00485082"/>
    <w:rsid w:val="00491C01"/>
    <w:rsid w:val="004934A6"/>
    <w:rsid w:val="004A4C80"/>
    <w:rsid w:val="004C7722"/>
    <w:rsid w:val="00500775"/>
    <w:rsid w:val="00535176"/>
    <w:rsid w:val="005620FC"/>
    <w:rsid w:val="00562F55"/>
    <w:rsid w:val="00575BBB"/>
    <w:rsid w:val="005A0D98"/>
    <w:rsid w:val="005A301C"/>
    <w:rsid w:val="005B391A"/>
    <w:rsid w:val="005B45F5"/>
    <w:rsid w:val="00600372"/>
    <w:rsid w:val="00602B29"/>
    <w:rsid w:val="00623890"/>
    <w:rsid w:val="00634E8E"/>
    <w:rsid w:val="00635139"/>
    <w:rsid w:val="0072144D"/>
    <w:rsid w:val="00731A42"/>
    <w:rsid w:val="00732BB2"/>
    <w:rsid w:val="00745260"/>
    <w:rsid w:val="00754E92"/>
    <w:rsid w:val="00756A0C"/>
    <w:rsid w:val="007870DA"/>
    <w:rsid w:val="00796ED0"/>
    <w:rsid w:val="007D4370"/>
    <w:rsid w:val="007F3AD4"/>
    <w:rsid w:val="00831D5E"/>
    <w:rsid w:val="00833FED"/>
    <w:rsid w:val="00835BD6"/>
    <w:rsid w:val="00860127"/>
    <w:rsid w:val="0087313D"/>
    <w:rsid w:val="0087498B"/>
    <w:rsid w:val="008B6361"/>
    <w:rsid w:val="008F1051"/>
    <w:rsid w:val="00907A9D"/>
    <w:rsid w:val="00931088"/>
    <w:rsid w:val="00932773"/>
    <w:rsid w:val="00955FAD"/>
    <w:rsid w:val="009606EE"/>
    <w:rsid w:val="00977F3A"/>
    <w:rsid w:val="009821D6"/>
    <w:rsid w:val="009933A2"/>
    <w:rsid w:val="009D3466"/>
    <w:rsid w:val="009E67CE"/>
    <w:rsid w:val="00A057AC"/>
    <w:rsid w:val="00A07034"/>
    <w:rsid w:val="00A174AB"/>
    <w:rsid w:val="00A27C66"/>
    <w:rsid w:val="00A41588"/>
    <w:rsid w:val="00A4274F"/>
    <w:rsid w:val="00A46D42"/>
    <w:rsid w:val="00A5795C"/>
    <w:rsid w:val="00A61B14"/>
    <w:rsid w:val="00A73906"/>
    <w:rsid w:val="00A96496"/>
    <w:rsid w:val="00AA55A9"/>
    <w:rsid w:val="00AA65F4"/>
    <w:rsid w:val="00AC06AC"/>
    <w:rsid w:val="00AF0246"/>
    <w:rsid w:val="00B22BD8"/>
    <w:rsid w:val="00B85892"/>
    <w:rsid w:val="00B926BC"/>
    <w:rsid w:val="00BF43F1"/>
    <w:rsid w:val="00C3215B"/>
    <w:rsid w:val="00C46D6E"/>
    <w:rsid w:val="00C71F8C"/>
    <w:rsid w:val="00CA5C16"/>
    <w:rsid w:val="00CE1806"/>
    <w:rsid w:val="00D05FED"/>
    <w:rsid w:val="00D700E5"/>
    <w:rsid w:val="00DD5E8A"/>
    <w:rsid w:val="00DE3C95"/>
    <w:rsid w:val="00E443EE"/>
    <w:rsid w:val="00E621FB"/>
    <w:rsid w:val="00E71490"/>
    <w:rsid w:val="00ED64A4"/>
    <w:rsid w:val="00F208A9"/>
    <w:rsid w:val="00F320EA"/>
    <w:rsid w:val="00F57F60"/>
    <w:rsid w:val="00F61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DC583"/>
  <w15:docId w15:val="{8C2BC562-B231-4B81-B975-E714E775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NormalWeb">
    <w:name w:val="Normal (Web)"/>
    <w:basedOn w:val="Normal"/>
    <w:uiPriority w:val="99"/>
    <w:unhideWhenUsed/>
    <w:rsid w:val="00860127"/>
    <w:pPr>
      <w:spacing w:before="100" w:beforeAutospacing="1" w:after="100" w:afterAutospacing="1"/>
    </w:pPr>
    <w:rPr>
      <w:sz w:val="24"/>
      <w:szCs w:val="24"/>
    </w:rPr>
  </w:style>
  <w:style w:type="character" w:styleId="Strong">
    <w:name w:val="Strong"/>
    <w:basedOn w:val="DefaultParagraphFont"/>
    <w:uiPriority w:val="22"/>
    <w:qFormat/>
    <w:rsid w:val="00860127"/>
    <w:rPr>
      <w:b/>
      <w:bCs/>
    </w:rPr>
  </w:style>
  <w:style w:type="character" w:styleId="Emphasis">
    <w:name w:val="Emphasis"/>
    <w:basedOn w:val="DefaultParagraphFont"/>
    <w:uiPriority w:val="20"/>
    <w:qFormat/>
    <w:rsid w:val="00B85892"/>
    <w:rPr>
      <w:i/>
      <w:iCs/>
    </w:rPr>
  </w:style>
  <w:style w:type="character" w:styleId="Hyperlink">
    <w:name w:val="Hyperlink"/>
    <w:basedOn w:val="DefaultParagraphFont"/>
    <w:uiPriority w:val="99"/>
    <w:semiHidden/>
    <w:unhideWhenUsed/>
    <w:rsid w:val="00932773"/>
    <w:rPr>
      <w:color w:val="0000FF"/>
      <w:u w:val="single"/>
    </w:rPr>
  </w:style>
  <w:style w:type="paragraph" w:styleId="ListParagraph">
    <w:name w:val="List Paragraph"/>
    <w:aliases w:val="Body of text,List Paragraph1"/>
    <w:basedOn w:val="Normal"/>
    <w:link w:val="ListParagraphChar"/>
    <w:qFormat/>
    <w:rsid w:val="00A61B14"/>
    <w:pPr>
      <w:spacing w:after="160" w:line="259"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aliases w:val="Body of text Char,List Paragraph1 Char"/>
    <w:link w:val="ListParagraph"/>
    <w:qFormat/>
    <w:rsid w:val="00A61B14"/>
    <w:rPr>
      <w:rFonts w:asciiTheme="minorHAnsi" w:eastAsiaTheme="minorHAnsi" w:hAnsiTheme="minorHAnsi" w:cstheme="minorBidi"/>
      <w:sz w:val="22"/>
      <w:szCs w:val="22"/>
      <w:lang w:val="id-ID"/>
    </w:rPr>
  </w:style>
  <w:style w:type="paragraph" w:styleId="Header">
    <w:name w:val="header"/>
    <w:basedOn w:val="Normal"/>
    <w:link w:val="HeaderChar"/>
    <w:uiPriority w:val="99"/>
    <w:unhideWhenUsed/>
    <w:rsid w:val="00731A42"/>
    <w:pPr>
      <w:tabs>
        <w:tab w:val="center" w:pos="4680"/>
        <w:tab w:val="right" w:pos="9360"/>
      </w:tabs>
    </w:pPr>
  </w:style>
  <w:style w:type="character" w:customStyle="1" w:styleId="HeaderChar">
    <w:name w:val="Header Char"/>
    <w:basedOn w:val="DefaultParagraphFont"/>
    <w:link w:val="Header"/>
    <w:uiPriority w:val="99"/>
    <w:rsid w:val="00731A42"/>
  </w:style>
  <w:style w:type="paragraph" w:styleId="Footer">
    <w:name w:val="footer"/>
    <w:basedOn w:val="Normal"/>
    <w:link w:val="FooterChar"/>
    <w:uiPriority w:val="99"/>
    <w:unhideWhenUsed/>
    <w:rsid w:val="00731A42"/>
    <w:pPr>
      <w:tabs>
        <w:tab w:val="center" w:pos="4680"/>
        <w:tab w:val="right" w:pos="9360"/>
      </w:tabs>
    </w:pPr>
  </w:style>
  <w:style w:type="character" w:customStyle="1" w:styleId="FooterChar">
    <w:name w:val="Footer Char"/>
    <w:basedOn w:val="DefaultParagraphFont"/>
    <w:link w:val="Footer"/>
    <w:uiPriority w:val="99"/>
    <w:rsid w:val="00731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30976">
      <w:bodyDiv w:val="1"/>
      <w:marLeft w:val="0"/>
      <w:marRight w:val="0"/>
      <w:marTop w:val="0"/>
      <w:marBottom w:val="0"/>
      <w:divBdr>
        <w:top w:val="none" w:sz="0" w:space="0" w:color="auto"/>
        <w:left w:val="none" w:sz="0" w:space="0" w:color="auto"/>
        <w:bottom w:val="none" w:sz="0" w:space="0" w:color="auto"/>
        <w:right w:val="none" w:sz="0" w:space="0" w:color="auto"/>
      </w:divBdr>
    </w:div>
    <w:div w:id="149828210">
      <w:bodyDiv w:val="1"/>
      <w:marLeft w:val="0"/>
      <w:marRight w:val="0"/>
      <w:marTop w:val="0"/>
      <w:marBottom w:val="0"/>
      <w:divBdr>
        <w:top w:val="none" w:sz="0" w:space="0" w:color="auto"/>
        <w:left w:val="none" w:sz="0" w:space="0" w:color="auto"/>
        <w:bottom w:val="none" w:sz="0" w:space="0" w:color="auto"/>
        <w:right w:val="none" w:sz="0" w:space="0" w:color="auto"/>
      </w:divBdr>
    </w:div>
    <w:div w:id="567111310">
      <w:bodyDiv w:val="1"/>
      <w:marLeft w:val="0"/>
      <w:marRight w:val="0"/>
      <w:marTop w:val="0"/>
      <w:marBottom w:val="0"/>
      <w:divBdr>
        <w:top w:val="none" w:sz="0" w:space="0" w:color="auto"/>
        <w:left w:val="none" w:sz="0" w:space="0" w:color="auto"/>
        <w:bottom w:val="none" w:sz="0" w:space="0" w:color="auto"/>
        <w:right w:val="none" w:sz="0" w:space="0" w:color="auto"/>
      </w:divBdr>
    </w:div>
    <w:div w:id="1120683535">
      <w:bodyDiv w:val="1"/>
      <w:marLeft w:val="0"/>
      <w:marRight w:val="0"/>
      <w:marTop w:val="0"/>
      <w:marBottom w:val="0"/>
      <w:divBdr>
        <w:top w:val="none" w:sz="0" w:space="0" w:color="auto"/>
        <w:left w:val="none" w:sz="0" w:space="0" w:color="auto"/>
        <w:bottom w:val="none" w:sz="0" w:space="0" w:color="auto"/>
        <w:right w:val="none" w:sz="0" w:space="0" w:color="auto"/>
      </w:divBdr>
    </w:div>
    <w:div w:id="1121991735">
      <w:bodyDiv w:val="1"/>
      <w:marLeft w:val="0"/>
      <w:marRight w:val="0"/>
      <w:marTop w:val="0"/>
      <w:marBottom w:val="0"/>
      <w:divBdr>
        <w:top w:val="none" w:sz="0" w:space="0" w:color="auto"/>
        <w:left w:val="none" w:sz="0" w:space="0" w:color="auto"/>
        <w:bottom w:val="none" w:sz="0" w:space="0" w:color="auto"/>
        <w:right w:val="none" w:sz="0" w:space="0" w:color="auto"/>
      </w:divBdr>
    </w:div>
    <w:div w:id="1125197258">
      <w:bodyDiv w:val="1"/>
      <w:marLeft w:val="0"/>
      <w:marRight w:val="0"/>
      <w:marTop w:val="0"/>
      <w:marBottom w:val="0"/>
      <w:divBdr>
        <w:top w:val="none" w:sz="0" w:space="0" w:color="auto"/>
        <w:left w:val="none" w:sz="0" w:space="0" w:color="auto"/>
        <w:bottom w:val="none" w:sz="0" w:space="0" w:color="auto"/>
        <w:right w:val="none" w:sz="0" w:space="0" w:color="auto"/>
      </w:divBdr>
    </w:div>
    <w:div w:id="1692490966">
      <w:bodyDiv w:val="1"/>
      <w:marLeft w:val="0"/>
      <w:marRight w:val="0"/>
      <w:marTop w:val="0"/>
      <w:marBottom w:val="0"/>
      <w:divBdr>
        <w:top w:val="none" w:sz="0" w:space="0" w:color="auto"/>
        <w:left w:val="none" w:sz="0" w:space="0" w:color="auto"/>
        <w:bottom w:val="none" w:sz="0" w:space="0" w:color="auto"/>
        <w:right w:val="none" w:sz="0" w:space="0" w:color="auto"/>
      </w:divBdr>
    </w:div>
    <w:div w:id="1726829737">
      <w:bodyDiv w:val="1"/>
      <w:marLeft w:val="0"/>
      <w:marRight w:val="0"/>
      <w:marTop w:val="0"/>
      <w:marBottom w:val="0"/>
      <w:divBdr>
        <w:top w:val="none" w:sz="0" w:space="0" w:color="auto"/>
        <w:left w:val="none" w:sz="0" w:space="0" w:color="auto"/>
        <w:bottom w:val="none" w:sz="0" w:space="0" w:color="auto"/>
        <w:right w:val="none" w:sz="0" w:space="0" w:color="auto"/>
      </w:divBdr>
    </w:div>
    <w:div w:id="1747874310">
      <w:bodyDiv w:val="1"/>
      <w:marLeft w:val="0"/>
      <w:marRight w:val="0"/>
      <w:marTop w:val="0"/>
      <w:marBottom w:val="0"/>
      <w:divBdr>
        <w:top w:val="none" w:sz="0" w:space="0" w:color="auto"/>
        <w:left w:val="none" w:sz="0" w:space="0" w:color="auto"/>
        <w:bottom w:val="none" w:sz="0" w:space="0" w:color="auto"/>
        <w:right w:val="none" w:sz="0" w:space="0" w:color="auto"/>
      </w:divBdr>
    </w:div>
    <w:div w:id="1763068888">
      <w:bodyDiv w:val="1"/>
      <w:marLeft w:val="0"/>
      <w:marRight w:val="0"/>
      <w:marTop w:val="0"/>
      <w:marBottom w:val="0"/>
      <w:divBdr>
        <w:top w:val="none" w:sz="0" w:space="0" w:color="auto"/>
        <w:left w:val="none" w:sz="0" w:space="0" w:color="auto"/>
        <w:bottom w:val="none" w:sz="0" w:space="0" w:color="auto"/>
        <w:right w:val="none" w:sz="0" w:space="0" w:color="auto"/>
      </w:divBdr>
    </w:div>
    <w:div w:id="1975526286">
      <w:bodyDiv w:val="1"/>
      <w:marLeft w:val="0"/>
      <w:marRight w:val="0"/>
      <w:marTop w:val="0"/>
      <w:marBottom w:val="0"/>
      <w:divBdr>
        <w:top w:val="none" w:sz="0" w:space="0" w:color="auto"/>
        <w:left w:val="none" w:sz="0" w:space="0" w:color="auto"/>
        <w:bottom w:val="none" w:sz="0" w:space="0" w:color="auto"/>
        <w:right w:val="none" w:sz="0" w:space="0" w:color="auto"/>
      </w:divBdr>
    </w:div>
    <w:div w:id="2081321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13</Pages>
  <Words>2422</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kamil</dc:creator>
  <cp:keywords/>
  <dc:description/>
  <cp:lastModifiedBy>anton -</cp:lastModifiedBy>
  <cp:revision>6</cp:revision>
  <cp:lastPrinted>2021-02-24T05:06:00Z</cp:lastPrinted>
  <dcterms:created xsi:type="dcterms:W3CDTF">2024-02-17T14:52:00Z</dcterms:created>
  <dcterms:modified xsi:type="dcterms:W3CDTF">2024-02-17T15:32:00Z</dcterms:modified>
</cp:coreProperties>
</file>